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E07" w:rsidRPr="00B978B8" w:rsidRDefault="00B978B8" w:rsidP="00B978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главы муниципа</w:t>
      </w:r>
      <w:r w:rsidR="006847D5">
        <w:rPr>
          <w:rFonts w:ascii="Times New Roman" w:hAnsi="Times New Roman" w:cs="Times New Roman"/>
          <w:sz w:val="28"/>
          <w:szCs w:val="28"/>
        </w:rPr>
        <w:t xml:space="preserve">льного образования «Куйвозовское </w:t>
      </w:r>
      <w:r>
        <w:rPr>
          <w:rFonts w:ascii="Times New Roman" w:hAnsi="Times New Roman" w:cs="Times New Roman"/>
          <w:sz w:val="28"/>
          <w:szCs w:val="28"/>
        </w:rPr>
        <w:t xml:space="preserve">сельское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поселение»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Всеволожского муниципального района Ленинградской области за 2019 год</w:t>
      </w:r>
    </w:p>
    <w:p w:rsidR="00B978B8" w:rsidRDefault="00247520" w:rsidP="00B97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78B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A4586F" w:rsidRPr="00217779" w:rsidRDefault="00B978B8" w:rsidP="00B978B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247520" w:rsidRPr="00B978B8">
        <w:rPr>
          <w:rFonts w:ascii="Times New Roman" w:hAnsi="Times New Roman" w:cs="Times New Roman"/>
          <w:sz w:val="28"/>
          <w:szCs w:val="28"/>
        </w:rPr>
        <w:t xml:space="preserve"> </w:t>
      </w:r>
      <w:r w:rsidR="00247520" w:rsidRPr="00217779">
        <w:rPr>
          <w:rFonts w:ascii="Times New Roman" w:hAnsi="Times New Roman" w:cs="Times New Roman"/>
          <w:b/>
          <w:i/>
          <w:sz w:val="28"/>
          <w:szCs w:val="28"/>
        </w:rPr>
        <w:t xml:space="preserve">Добрый день, уважаемые депутаты, </w:t>
      </w:r>
    </w:p>
    <w:p w:rsidR="007C7E07" w:rsidRPr="00217779" w:rsidRDefault="00A4586F" w:rsidP="00B978B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7779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</w:t>
      </w:r>
      <w:r w:rsidR="00247520" w:rsidRPr="00217779">
        <w:rPr>
          <w:rFonts w:ascii="Times New Roman" w:hAnsi="Times New Roman" w:cs="Times New Roman"/>
          <w:b/>
          <w:i/>
          <w:sz w:val="28"/>
          <w:szCs w:val="28"/>
        </w:rPr>
        <w:t>гости и жители поселения!</w:t>
      </w:r>
    </w:p>
    <w:p w:rsidR="00B978B8" w:rsidRDefault="00B978B8" w:rsidP="00B97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D84C8F" w:rsidRPr="00B978B8" w:rsidRDefault="00B978B8" w:rsidP="00B97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84C8F" w:rsidRPr="00B978B8">
        <w:rPr>
          <w:rFonts w:ascii="Times New Roman" w:hAnsi="Times New Roman" w:cs="Times New Roman"/>
          <w:sz w:val="28"/>
          <w:szCs w:val="28"/>
        </w:rPr>
        <w:t>Сегодня мы проводим отчет о работе органов местного самоуправления муниципа</w:t>
      </w:r>
      <w:r w:rsidR="00F600C5">
        <w:rPr>
          <w:rFonts w:ascii="Times New Roman" w:hAnsi="Times New Roman" w:cs="Times New Roman"/>
          <w:sz w:val="28"/>
          <w:szCs w:val="28"/>
        </w:rPr>
        <w:t>льного образования «Куйвозовское</w:t>
      </w:r>
      <w:r w:rsidR="00D84C8F" w:rsidRPr="00B978B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84C8F" w:rsidRPr="00B978B8">
        <w:rPr>
          <w:rFonts w:ascii="Times New Roman" w:hAnsi="Times New Roman" w:cs="Times New Roman"/>
          <w:sz w:val="28"/>
          <w:szCs w:val="28"/>
        </w:rPr>
        <w:t>сельское  поселение</w:t>
      </w:r>
      <w:proofErr w:type="gramEnd"/>
      <w:r w:rsidR="00D84C8F" w:rsidRPr="00B978B8">
        <w:rPr>
          <w:rFonts w:ascii="Times New Roman" w:hAnsi="Times New Roman" w:cs="Times New Roman"/>
          <w:sz w:val="28"/>
          <w:szCs w:val="28"/>
        </w:rPr>
        <w:t>» за 2019 год и определяем задачи на год наступивший. Публичная процедура ежегодного отчёта является неотъемлемой частью работы по повышению эффективности деятельности власти и повышения ответственности руководителей органов местного самоуправления перед населением.</w:t>
      </w:r>
    </w:p>
    <w:p w:rsidR="00015B2D" w:rsidRPr="00B978B8" w:rsidRDefault="00015B2D" w:rsidP="00B978B8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78B8">
        <w:rPr>
          <w:rFonts w:ascii="Times New Roman" w:hAnsi="Times New Roman" w:cs="Times New Roman"/>
          <w:sz w:val="28"/>
          <w:szCs w:val="28"/>
        </w:rPr>
        <w:t xml:space="preserve">     </w:t>
      </w:r>
      <w:r w:rsidR="00D84C8F" w:rsidRPr="00B978B8">
        <w:rPr>
          <w:rFonts w:ascii="Times New Roman" w:hAnsi="Times New Roman" w:cs="Times New Roman"/>
          <w:sz w:val="28"/>
          <w:szCs w:val="28"/>
        </w:rPr>
        <w:t>2019 год был очередным годом по реализации планов развития муниципа</w:t>
      </w:r>
      <w:r w:rsidR="00D15646">
        <w:rPr>
          <w:rFonts w:ascii="Times New Roman" w:hAnsi="Times New Roman" w:cs="Times New Roman"/>
          <w:sz w:val="28"/>
          <w:szCs w:val="28"/>
        </w:rPr>
        <w:t>льного образования «Куйвозовское</w:t>
      </w:r>
      <w:r w:rsidR="00D84C8F" w:rsidRPr="00B978B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84C8F" w:rsidRPr="00B978B8">
        <w:rPr>
          <w:rFonts w:ascii="Times New Roman" w:hAnsi="Times New Roman" w:cs="Times New Roman"/>
          <w:sz w:val="28"/>
          <w:szCs w:val="28"/>
        </w:rPr>
        <w:t>сельское  поселение</w:t>
      </w:r>
      <w:proofErr w:type="gramEnd"/>
      <w:r w:rsidR="00D84C8F" w:rsidRPr="00B978B8">
        <w:rPr>
          <w:rFonts w:ascii="Times New Roman" w:hAnsi="Times New Roman" w:cs="Times New Roman"/>
          <w:sz w:val="28"/>
          <w:szCs w:val="28"/>
        </w:rPr>
        <w:t xml:space="preserve">», направленных на обеспечение жизнедеятельности граждан. Это прежде всего, содержание социальной сферы, </w:t>
      </w:r>
      <w:r w:rsidR="00217779">
        <w:rPr>
          <w:rFonts w:ascii="Times New Roman" w:hAnsi="Times New Roman" w:cs="Times New Roman"/>
          <w:sz w:val="28"/>
          <w:szCs w:val="28"/>
        </w:rPr>
        <w:t>обеспечение теплом, водо-</w:t>
      </w:r>
      <w:r w:rsidR="00D84C8F" w:rsidRPr="00B978B8">
        <w:rPr>
          <w:rFonts w:ascii="Times New Roman" w:hAnsi="Times New Roman" w:cs="Times New Roman"/>
          <w:sz w:val="28"/>
          <w:szCs w:val="28"/>
        </w:rPr>
        <w:t>газоснабжением, содержание и благоустройство дорог, участие в предупреждении и ликвидации последствий чрезвычайных ситуаций, обеспечение первичных мер пожарной безопасности и многое другое. Основной задачей местного самоуправления по-прежнему является решение вопросов местного значения.</w:t>
      </w:r>
      <w:r w:rsidRPr="00B978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15B2D" w:rsidRPr="00B978B8" w:rsidRDefault="00015B2D" w:rsidP="00B978B8">
      <w:pPr>
        <w:jc w:val="both"/>
        <w:rPr>
          <w:rFonts w:ascii="Times New Roman" w:hAnsi="Times New Roman" w:cs="Times New Roman"/>
          <w:sz w:val="28"/>
          <w:szCs w:val="28"/>
        </w:rPr>
      </w:pPr>
      <w:r w:rsidRPr="00B97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E45B73" w:rsidRPr="00B97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B97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Минувший год прошел под знаком высокой акт</w:t>
      </w:r>
      <w:r w:rsidR="00A07C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ивности населения Куйвозовского</w:t>
      </w:r>
      <w:r w:rsidRPr="00B97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поселения. Жители   приняли  участие в голосовании на выборах депутатов совета депутатов муниципального образования. </w:t>
      </w:r>
      <w:r w:rsidR="0016503C">
        <w:rPr>
          <w:rFonts w:ascii="Times New Roman" w:eastAsia="Times New Roman" w:hAnsi="Times New Roman" w:cs="Times New Roman"/>
          <w:sz w:val="28"/>
          <w:szCs w:val="28"/>
          <w:lang w:eastAsia="ru-RU"/>
        </w:rPr>
        <w:t>Явка составила более</w:t>
      </w:r>
      <w:r w:rsidRPr="001650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30%. </w:t>
      </w:r>
      <w:r w:rsidRPr="00B97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подтверждает, что  не все безразличны к судьбе своего поселения.</w:t>
      </w:r>
      <w:r w:rsidRPr="00B978B8">
        <w:rPr>
          <w:rFonts w:ascii="Times New Roman" w:hAnsi="Times New Roman" w:cs="Times New Roman"/>
          <w:sz w:val="28"/>
          <w:szCs w:val="28"/>
        </w:rPr>
        <w:t xml:space="preserve"> Хочется отметить, что выборы прошли в соответствии с действующим законодательством без нарушений, в спокойной обстановке. Серьёзных замечаний к работе избирательных комиссий не поступало.</w:t>
      </w:r>
    </w:p>
    <w:p w:rsidR="00745881" w:rsidRPr="00B978B8" w:rsidRDefault="00B978B8" w:rsidP="00B978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84C8F" w:rsidRPr="00B978B8">
        <w:rPr>
          <w:rFonts w:ascii="Times New Roman" w:hAnsi="Times New Roman" w:cs="Times New Roman"/>
          <w:sz w:val="28"/>
          <w:szCs w:val="28"/>
        </w:rPr>
        <w:t>Полномочия совета депутатов осуществлялись путем организации совместной повседневной работы депутатов, администрации, подготовке нормативных документов, в том числе для рассмотрения советом депутатов, проведения встреч с жителями, осуществления личного приема граждан главой муниципального образования и депутатами, рассмотрения письменных и устных обращений.</w:t>
      </w:r>
    </w:p>
    <w:p w:rsidR="00D84C8F" w:rsidRPr="00B978B8" w:rsidRDefault="00745881" w:rsidP="00B978B8">
      <w:pPr>
        <w:jc w:val="both"/>
        <w:rPr>
          <w:rFonts w:ascii="Times New Roman" w:hAnsi="Times New Roman" w:cs="Times New Roman"/>
          <w:sz w:val="28"/>
          <w:szCs w:val="28"/>
        </w:rPr>
      </w:pPr>
      <w:r w:rsidRPr="00B978B8">
        <w:rPr>
          <w:rFonts w:ascii="Times New Roman" w:hAnsi="Times New Roman" w:cs="Times New Roman"/>
          <w:sz w:val="28"/>
          <w:szCs w:val="28"/>
        </w:rPr>
        <w:t xml:space="preserve">       </w:t>
      </w:r>
      <w:r w:rsidR="00D84C8F" w:rsidRPr="00B978B8">
        <w:rPr>
          <w:rFonts w:ascii="Times New Roman" w:hAnsi="Times New Roman" w:cs="Times New Roman"/>
          <w:sz w:val="28"/>
          <w:szCs w:val="28"/>
        </w:rPr>
        <w:t>Администрация – это тот орган власти, который решает самые насущные, повседневные проблемы своих жителей. Поэтому мы стремимся создать механизмы, которые способствуют эффективной работе власти. Успех преобразований, происходящих в муниципальном образовании, во многом зависит от совместной работы и доверия друг к другу – доверия людей к власти и, наоборот, власти к людям.</w:t>
      </w:r>
    </w:p>
    <w:p w:rsidR="00C40397" w:rsidRPr="00B978B8" w:rsidRDefault="00B978B8" w:rsidP="00B978B8">
      <w:pPr>
        <w:pStyle w:val="a5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="00C40397" w:rsidRPr="00B978B8">
        <w:rPr>
          <w:rFonts w:ascii="Times New Roman" w:hAnsi="Times New Roman" w:cs="Times New Roman"/>
          <w:color w:val="auto"/>
          <w:sz w:val="28"/>
          <w:szCs w:val="28"/>
        </w:rPr>
        <w:t xml:space="preserve">В своей работе совет депутатов руководствуется Конституцией Российской Федерации, Федеральным Законом 131-ФЗ от 06.10.2003 года «Об общих принципах организации местного самоуправления в Российской Федерации», Уставом муниципального образования, Регламентом работы совета депутатов, </w:t>
      </w:r>
      <w:r w:rsidR="00C40397" w:rsidRPr="00B978B8">
        <w:rPr>
          <w:rFonts w:ascii="Times New Roman" w:hAnsi="Times New Roman" w:cs="Times New Roman"/>
          <w:color w:val="auto"/>
          <w:sz w:val="28"/>
          <w:szCs w:val="28"/>
        </w:rPr>
        <w:lastRenderedPageBreak/>
        <w:t>Положением о постоянных комиссиях, а также другими нормативно-правовыми актами.</w:t>
      </w:r>
    </w:p>
    <w:p w:rsidR="00C40397" w:rsidRPr="00B978B8" w:rsidRDefault="00B978B8" w:rsidP="00B978B8">
      <w:pPr>
        <w:pStyle w:val="page-mainle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40397" w:rsidRPr="00B978B8">
        <w:rPr>
          <w:sz w:val="28"/>
          <w:szCs w:val="28"/>
        </w:rPr>
        <w:t xml:space="preserve">Как и в предыдущие годы, главным в деятельности совета депутатов было улучшение качества жизни населения, поступательное движение вперед в социально-экономическом развитии территории. Итоги прошедшего </w:t>
      </w:r>
      <w:proofErr w:type="gramStart"/>
      <w:r w:rsidR="00C40397" w:rsidRPr="00B978B8">
        <w:rPr>
          <w:sz w:val="28"/>
          <w:szCs w:val="28"/>
        </w:rPr>
        <w:t>года  -</w:t>
      </w:r>
      <w:proofErr w:type="gramEnd"/>
      <w:r w:rsidR="00C40397" w:rsidRPr="00B978B8">
        <w:rPr>
          <w:sz w:val="28"/>
          <w:szCs w:val="28"/>
        </w:rPr>
        <w:t xml:space="preserve"> это общий результат работы органов местного самоуправления района, совета депутатов и администрации муниципа</w:t>
      </w:r>
      <w:r w:rsidR="00470DF1">
        <w:rPr>
          <w:sz w:val="28"/>
          <w:szCs w:val="28"/>
        </w:rPr>
        <w:t>льного образования «Куйвозовское</w:t>
      </w:r>
      <w:r w:rsidR="00C40397" w:rsidRPr="00B978B8">
        <w:rPr>
          <w:sz w:val="28"/>
          <w:szCs w:val="28"/>
        </w:rPr>
        <w:t xml:space="preserve"> сельское поселение», трудовых коллективов предприятий, учреждений, организаций, представителей бизнеса, всех без исключения, кто</w:t>
      </w:r>
      <w:r w:rsidR="004072FD">
        <w:rPr>
          <w:sz w:val="28"/>
          <w:szCs w:val="28"/>
        </w:rPr>
        <w:t xml:space="preserve"> живет и трудится в Куйвозовском</w:t>
      </w:r>
      <w:r w:rsidR="00C40397" w:rsidRPr="00B978B8">
        <w:rPr>
          <w:sz w:val="28"/>
          <w:szCs w:val="28"/>
        </w:rPr>
        <w:t xml:space="preserve"> поселении. Практически, по всем жизненно важным для населения вопросам, мы находили взаимопонимание. Продуктивно решали возникающие проблемы.</w:t>
      </w:r>
    </w:p>
    <w:p w:rsidR="00015B2D" w:rsidRPr="00622457" w:rsidRDefault="00C40397" w:rsidP="00B978B8">
      <w:pPr>
        <w:pStyle w:val="Style7"/>
        <w:widowControl/>
        <w:spacing w:line="240" w:lineRule="auto"/>
        <w:jc w:val="both"/>
        <w:rPr>
          <w:sz w:val="28"/>
          <w:szCs w:val="28"/>
        </w:rPr>
      </w:pPr>
      <w:r w:rsidRPr="00B978B8">
        <w:rPr>
          <w:sz w:val="28"/>
          <w:szCs w:val="28"/>
        </w:rPr>
        <w:t xml:space="preserve">        В прошедшем году была продолжена работа над повышением открытости власти, принимая во внимание факт, что без учета мнения жителей сегодня нельзя принимать важные управленческие решения. В этой связи растет роль общественных институтов в нашей жизни</w:t>
      </w:r>
      <w:r w:rsidR="00015B2D" w:rsidRPr="00B978B8">
        <w:rPr>
          <w:sz w:val="28"/>
          <w:szCs w:val="28"/>
        </w:rPr>
        <w:t xml:space="preserve">. </w:t>
      </w:r>
      <w:r w:rsidR="00015B2D" w:rsidRPr="00B978B8">
        <w:rPr>
          <w:sz w:val="28"/>
          <w:szCs w:val="28"/>
          <w:shd w:val="clear" w:color="auto" w:fill="FFFFFF"/>
        </w:rPr>
        <w:t>Исполняя</w:t>
      </w:r>
      <w:r w:rsidR="00015B2D" w:rsidRPr="00B978B8">
        <w:rPr>
          <w:sz w:val="28"/>
          <w:szCs w:val="28"/>
        </w:rPr>
        <w:t xml:space="preserve"> Областной закон от 28.12.2018 № 147-оз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области», со</w:t>
      </w:r>
      <w:r w:rsidR="008133BF">
        <w:rPr>
          <w:sz w:val="28"/>
          <w:szCs w:val="28"/>
        </w:rPr>
        <w:t>ветом депутатов МО «Куйвозовское</w:t>
      </w:r>
      <w:r w:rsidR="00015B2D" w:rsidRPr="00B978B8">
        <w:rPr>
          <w:sz w:val="28"/>
          <w:szCs w:val="28"/>
        </w:rPr>
        <w:t xml:space="preserve"> сельское поселение» </w:t>
      </w:r>
      <w:r w:rsidR="00622457" w:rsidRPr="00622457">
        <w:rPr>
          <w:sz w:val="28"/>
          <w:szCs w:val="28"/>
        </w:rPr>
        <w:t>10.04</w:t>
      </w:r>
      <w:r w:rsidR="00015B2D" w:rsidRPr="00622457">
        <w:rPr>
          <w:sz w:val="28"/>
          <w:szCs w:val="28"/>
        </w:rPr>
        <w:t>.2</w:t>
      </w:r>
      <w:r w:rsidR="00622457" w:rsidRPr="00622457">
        <w:rPr>
          <w:sz w:val="28"/>
          <w:szCs w:val="28"/>
        </w:rPr>
        <w:t>019 года было принято решение № 17</w:t>
      </w:r>
      <w:r w:rsidR="00131714" w:rsidRPr="00622457">
        <w:rPr>
          <w:sz w:val="28"/>
          <w:szCs w:val="28"/>
        </w:rPr>
        <w:t xml:space="preserve"> «Об организации деятельности старост  сельских населенных пунктов и участии населения в осуществлении местного самоуправления в иных формах на частях территорий муниципал</w:t>
      </w:r>
      <w:r w:rsidR="00751911" w:rsidRPr="00622457">
        <w:rPr>
          <w:sz w:val="28"/>
          <w:szCs w:val="28"/>
        </w:rPr>
        <w:t xml:space="preserve">ьного образования «Куйвозовское </w:t>
      </w:r>
      <w:r w:rsidR="00131714" w:rsidRPr="00622457">
        <w:rPr>
          <w:sz w:val="28"/>
          <w:szCs w:val="28"/>
        </w:rPr>
        <w:t>сельское поселение» и утверждено Положение об общественных советах. Дальнейшая работа будет продолжена и  в 2020 году.</w:t>
      </w:r>
    </w:p>
    <w:p w:rsidR="002F57BE" w:rsidRPr="00B978B8" w:rsidRDefault="002F57BE" w:rsidP="00B978B8">
      <w:pPr>
        <w:jc w:val="both"/>
        <w:rPr>
          <w:rFonts w:ascii="Times New Roman" w:hAnsi="Times New Roman" w:cs="Times New Roman"/>
          <w:sz w:val="28"/>
          <w:szCs w:val="28"/>
        </w:rPr>
      </w:pPr>
      <w:r w:rsidRPr="00B978B8">
        <w:rPr>
          <w:rFonts w:ascii="Times New Roman" w:hAnsi="Times New Roman" w:cs="Times New Roman"/>
          <w:sz w:val="28"/>
          <w:szCs w:val="28"/>
        </w:rPr>
        <w:t xml:space="preserve">     За отчетный период сов</w:t>
      </w:r>
      <w:r w:rsidR="00934DED">
        <w:rPr>
          <w:rFonts w:ascii="Times New Roman" w:hAnsi="Times New Roman" w:cs="Times New Roman"/>
          <w:sz w:val="28"/>
          <w:szCs w:val="28"/>
        </w:rPr>
        <w:t>етом депутатов было проведено 12</w:t>
      </w:r>
      <w:r w:rsidRPr="00B978B8">
        <w:rPr>
          <w:rFonts w:ascii="Times New Roman" w:hAnsi="Times New Roman" w:cs="Times New Roman"/>
          <w:sz w:val="28"/>
          <w:szCs w:val="28"/>
        </w:rPr>
        <w:t xml:space="preserve"> </w:t>
      </w:r>
      <w:r w:rsidR="00934DED">
        <w:rPr>
          <w:rFonts w:ascii="Times New Roman" w:hAnsi="Times New Roman" w:cs="Times New Roman"/>
          <w:sz w:val="28"/>
          <w:szCs w:val="28"/>
        </w:rPr>
        <w:t xml:space="preserve">заседаний совета депутатов (5 </w:t>
      </w:r>
      <w:r w:rsidRPr="00B978B8">
        <w:rPr>
          <w:rFonts w:ascii="Times New Roman" w:hAnsi="Times New Roman" w:cs="Times New Roman"/>
          <w:sz w:val="28"/>
          <w:szCs w:val="28"/>
        </w:rPr>
        <w:t>засе</w:t>
      </w:r>
      <w:r w:rsidR="00934DED">
        <w:rPr>
          <w:rFonts w:ascii="Times New Roman" w:hAnsi="Times New Roman" w:cs="Times New Roman"/>
          <w:sz w:val="28"/>
          <w:szCs w:val="28"/>
        </w:rPr>
        <w:t>даний - совет третьего созыва, 7</w:t>
      </w:r>
      <w:r w:rsidRPr="00B978B8">
        <w:rPr>
          <w:rFonts w:ascii="Times New Roman" w:hAnsi="Times New Roman" w:cs="Times New Roman"/>
          <w:sz w:val="28"/>
          <w:szCs w:val="28"/>
        </w:rPr>
        <w:t xml:space="preserve"> заседаний - совет четвертого созыва). На заседаниях совета депутатов было п</w:t>
      </w:r>
      <w:r w:rsidR="00077CD2">
        <w:rPr>
          <w:rFonts w:ascii="Times New Roman" w:hAnsi="Times New Roman" w:cs="Times New Roman"/>
          <w:sz w:val="28"/>
          <w:szCs w:val="28"/>
        </w:rPr>
        <w:t>ринято 76 решений (40-третий созыв, 36</w:t>
      </w:r>
      <w:r w:rsidR="00912E37">
        <w:rPr>
          <w:rFonts w:ascii="Times New Roman" w:hAnsi="Times New Roman" w:cs="Times New Roman"/>
          <w:sz w:val="28"/>
          <w:szCs w:val="28"/>
        </w:rPr>
        <w:t>-четвертый созыв).</w:t>
      </w:r>
    </w:p>
    <w:p w:rsidR="001F4BA0" w:rsidRPr="00B978B8" w:rsidRDefault="001F4BA0" w:rsidP="00B978B8">
      <w:pPr>
        <w:jc w:val="both"/>
        <w:rPr>
          <w:rFonts w:ascii="Times New Roman" w:hAnsi="Times New Roman" w:cs="Times New Roman"/>
          <w:sz w:val="28"/>
          <w:szCs w:val="28"/>
        </w:rPr>
      </w:pPr>
      <w:r w:rsidRPr="00B978B8">
        <w:rPr>
          <w:rFonts w:ascii="Times New Roman" w:eastAsia="Calibri" w:hAnsi="Times New Roman" w:cs="Times New Roman"/>
          <w:sz w:val="28"/>
          <w:szCs w:val="28"/>
        </w:rPr>
        <w:t xml:space="preserve">  В состав действующе</w:t>
      </w:r>
      <w:r w:rsidRPr="00B978B8">
        <w:rPr>
          <w:rFonts w:ascii="Times New Roman" w:hAnsi="Times New Roman" w:cs="Times New Roman"/>
          <w:sz w:val="28"/>
          <w:szCs w:val="28"/>
        </w:rPr>
        <w:t>го депутатского кор</w:t>
      </w:r>
      <w:r w:rsidR="007D45D6">
        <w:rPr>
          <w:rFonts w:ascii="Times New Roman" w:hAnsi="Times New Roman" w:cs="Times New Roman"/>
          <w:sz w:val="28"/>
          <w:szCs w:val="28"/>
        </w:rPr>
        <w:t>пуса четвертого созыва входят 15</w:t>
      </w:r>
      <w:r w:rsidRPr="00B978B8">
        <w:rPr>
          <w:rFonts w:ascii="Times New Roman" w:eastAsia="Calibri" w:hAnsi="Times New Roman" w:cs="Times New Roman"/>
          <w:sz w:val="28"/>
          <w:szCs w:val="28"/>
        </w:rPr>
        <w:t xml:space="preserve"> депутатов, предс</w:t>
      </w:r>
      <w:r w:rsidR="00115270">
        <w:rPr>
          <w:rFonts w:ascii="Times New Roman" w:eastAsia="Calibri" w:hAnsi="Times New Roman" w:cs="Times New Roman"/>
          <w:sz w:val="28"/>
          <w:szCs w:val="28"/>
        </w:rPr>
        <w:t xml:space="preserve">тавляющих интересы избирателей 3 </w:t>
      </w:r>
      <w:r w:rsidRPr="00B978B8">
        <w:rPr>
          <w:rFonts w:ascii="Times New Roman" w:eastAsia="Calibri" w:hAnsi="Times New Roman" w:cs="Times New Roman"/>
          <w:sz w:val="28"/>
          <w:szCs w:val="28"/>
        </w:rPr>
        <w:t>многомандатных избирательных округов. Один депутат работает на постоянной основе, остальные осуществляют свою деятельность на непостоянной основе (безвозмездно).</w:t>
      </w:r>
      <w:r w:rsidRPr="00B978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D99" w:rsidRPr="00B978B8" w:rsidRDefault="00B978B8" w:rsidP="00B978B8">
      <w:p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</w:t>
      </w:r>
      <w:r w:rsidR="00895D99" w:rsidRPr="00B978B8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Советом депутатов издавались нормативные правовые акты по различным вопросам деятельности представительного органа. Все нормативно-правовые акты, события, новости, мероприятия, фотографии публикуются на сайте в сети Интернет. </w:t>
      </w:r>
      <w:r w:rsidR="00895D99" w:rsidRPr="00B978B8">
        <w:rPr>
          <w:rFonts w:ascii="Times New Roman" w:eastAsia="Calibri" w:hAnsi="Times New Roman" w:cs="Times New Roman"/>
          <w:sz w:val="28"/>
          <w:szCs w:val="28"/>
        </w:rPr>
        <w:t>Для свободного доступа к информации о деятельности органов местного самоуправления проекты нормативных правовых актов, вносимых в совет депутатов, размещались на сайте администрации поселения. Принятые нормативные правовые акты своевременно были опубликованы в официальном печатном органе - газете «</w:t>
      </w:r>
      <w:r w:rsidR="00DE27D3">
        <w:rPr>
          <w:rFonts w:ascii="Times New Roman" w:hAnsi="Times New Roman" w:cs="Times New Roman"/>
          <w:sz w:val="28"/>
          <w:szCs w:val="28"/>
        </w:rPr>
        <w:t>Куйвозовский вестник</w:t>
      </w:r>
      <w:r w:rsidR="00895D99" w:rsidRPr="00B978B8">
        <w:rPr>
          <w:rFonts w:ascii="Times New Roman" w:eastAsia="Calibri" w:hAnsi="Times New Roman" w:cs="Times New Roman"/>
          <w:sz w:val="28"/>
          <w:szCs w:val="28"/>
        </w:rPr>
        <w:t>».</w:t>
      </w:r>
      <w:r w:rsidR="00895D99" w:rsidRPr="00B978B8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</w:t>
      </w:r>
    </w:p>
    <w:p w:rsidR="00D12E33" w:rsidRDefault="00D12E33" w:rsidP="00B978B8">
      <w:pPr>
        <w:pStyle w:val="a5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   </w:t>
      </w:r>
      <w:r w:rsidR="00A02EA6" w:rsidRPr="00B978B8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Все вопросы, выносимые на заседания совета депутатов, обсуждались постоянными к</w:t>
      </w:r>
      <w:r w:rsidR="000E46F5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омиссиями. На них рассмотрено 76 </w:t>
      </w:r>
      <w:r w:rsidR="00A02EA6" w:rsidRPr="00B978B8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проектов решений. </w:t>
      </w:r>
    </w:p>
    <w:p w:rsidR="00A02EA6" w:rsidRPr="00D12E33" w:rsidRDefault="00D12E33" w:rsidP="00D12E33">
      <w:pPr>
        <w:pStyle w:val="a5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  <w:lang w:eastAsia="ar-SA"/>
        </w:rPr>
      </w:pPr>
      <w:r w:rsidRPr="00407A79">
        <w:rPr>
          <w:rFonts w:ascii="Times New Roman" w:hAnsi="Times New Roman" w:cs="Times New Roman"/>
          <w:color w:val="auto"/>
          <w:sz w:val="28"/>
          <w:szCs w:val="28"/>
          <w:lang w:eastAsia="ar-SA"/>
        </w:rPr>
        <w:lastRenderedPageBreak/>
        <w:t xml:space="preserve">     </w:t>
      </w:r>
      <w:r w:rsidR="00A02EA6" w:rsidRPr="00407A79">
        <w:rPr>
          <w:rFonts w:ascii="Times New Roman" w:hAnsi="Times New Roman" w:cs="Times New Roman"/>
          <w:color w:val="auto"/>
          <w:sz w:val="28"/>
          <w:szCs w:val="28"/>
          <w:lang w:eastAsia="ar-SA"/>
        </w:rPr>
        <w:t>Из них:</w:t>
      </w:r>
      <w:r w:rsidR="00B34A45" w:rsidRPr="00407A79">
        <w:rPr>
          <w:rFonts w:ascii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="003D7562">
        <w:rPr>
          <w:rFonts w:ascii="Times New Roman" w:hAnsi="Times New Roman" w:cs="Times New Roman"/>
          <w:color w:val="auto"/>
          <w:sz w:val="28"/>
          <w:szCs w:val="28"/>
          <w:lang w:eastAsia="ar-SA"/>
        </w:rPr>
        <w:t>13</w:t>
      </w:r>
      <w:r w:rsidR="00A02EA6" w:rsidRPr="00407A79">
        <w:rPr>
          <w:rFonts w:ascii="Times New Roman" w:eastAsia="Calibri" w:hAnsi="Times New Roman" w:cs="Times New Roman"/>
          <w:color w:val="auto"/>
          <w:sz w:val="28"/>
          <w:szCs w:val="28"/>
          <w:lang w:eastAsia="ar-SA"/>
        </w:rPr>
        <w:t xml:space="preserve"> проект</w:t>
      </w:r>
      <w:r w:rsidR="00E45B73" w:rsidRPr="00407A79">
        <w:rPr>
          <w:rFonts w:ascii="Times New Roman" w:hAnsi="Times New Roman" w:cs="Times New Roman"/>
          <w:color w:val="auto"/>
          <w:sz w:val="28"/>
          <w:szCs w:val="28"/>
          <w:lang w:eastAsia="ar-SA"/>
        </w:rPr>
        <w:t>ов</w:t>
      </w:r>
      <w:r w:rsidR="003D7562">
        <w:rPr>
          <w:rFonts w:ascii="Times New Roman" w:eastAsia="Calibri" w:hAnsi="Times New Roman" w:cs="Times New Roman"/>
          <w:color w:val="auto"/>
          <w:sz w:val="28"/>
          <w:szCs w:val="28"/>
          <w:lang w:eastAsia="ar-SA"/>
        </w:rPr>
        <w:t xml:space="preserve"> внесены депутатами, 45</w:t>
      </w:r>
      <w:r w:rsidR="00A02EA6" w:rsidRPr="00407A79">
        <w:rPr>
          <w:rFonts w:ascii="Times New Roman" w:eastAsia="Calibri" w:hAnsi="Times New Roman" w:cs="Times New Roman"/>
          <w:color w:val="auto"/>
          <w:sz w:val="28"/>
          <w:szCs w:val="28"/>
          <w:lang w:eastAsia="ar-SA"/>
        </w:rPr>
        <w:t xml:space="preserve"> вопрос</w:t>
      </w:r>
      <w:r w:rsidR="003D7562">
        <w:rPr>
          <w:rFonts w:ascii="Times New Roman" w:hAnsi="Times New Roman" w:cs="Times New Roman"/>
          <w:color w:val="auto"/>
          <w:sz w:val="28"/>
          <w:szCs w:val="28"/>
          <w:lang w:eastAsia="ar-SA"/>
        </w:rPr>
        <w:t>ов</w:t>
      </w:r>
      <w:r w:rsidR="00A02EA6" w:rsidRPr="00407A79">
        <w:rPr>
          <w:rFonts w:ascii="Times New Roman" w:eastAsia="Calibri" w:hAnsi="Times New Roman" w:cs="Times New Roman"/>
          <w:color w:val="auto"/>
          <w:sz w:val="28"/>
          <w:szCs w:val="28"/>
          <w:lang w:eastAsia="ar-SA"/>
        </w:rPr>
        <w:t xml:space="preserve"> – администрацией МО </w:t>
      </w:r>
      <w:r w:rsidR="005725AD" w:rsidRPr="00407A79">
        <w:rPr>
          <w:rFonts w:ascii="Times New Roman" w:hAnsi="Times New Roman" w:cs="Times New Roman"/>
          <w:color w:val="auto"/>
          <w:sz w:val="28"/>
          <w:szCs w:val="28"/>
          <w:lang w:eastAsia="ar-SA"/>
        </w:rPr>
        <w:t>«Куйвозовское</w:t>
      </w:r>
      <w:r w:rsidR="00E45B73" w:rsidRPr="00407A79">
        <w:rPr>
          <w:rFonts w:ascii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proofErr w:type="gramStart"/>
      <w:r w:rsidR="00E45B73" w:rsidRPr="00407A79">
        <w:rPr>
          <w:rFonts w:ascii="Times New Roman" w:hAnsi="Times New Roman" w:cs="Times New Roman"/>
          <w:color w:val="auto"/>
          <w:sz w:val="28"/>
          <w:szCs w:val="28"/>
          <w:lang w:eastAsia="ar-SA"/>
        </w:rPr>
        <w:t xml:space="preserve">сельское </w:t>
      </w:r>
      <w:r w:rsidR="00A02EA6" w:rsidRPr="00407A79">
        <w:rPr>
          <w:rFonts w:ascii="Times New Roman" w:eastAsia="Calibri" w:hAnsi="Times New Roman" w:cs="Times New Roman"/>
          <w:color w:val="auto"/>
          <w:sz w:val="28"/>
          <w:szCs w:val="28"/>
          <w:lang w:eastAsia="ar-SA"/>
        </w:rPr>
        <w:t xml:space="preserve"> поселение</w:t>
      </w:r>
      <w:proofErr w:type="gramEnd"/>
      <w:r w:rsidR="00A02EA6" w:rsidRPr="00407A79">
        <w:rPr>
          <w:rFonts w:ascii="Times New Roman" w:eastAsia="Calibri" w:hAnsi="Times New Roman" w:cs="Times New Roman"/>
          <w:color w:val="auto"/>
          <w:sz w:val="28"/>
          <w:szCs w:val="28"/>
          <w:lang w:eastAsia="ar-SA"/>
        </w:rPr>
        <w:t xml:space="preserve">», главой муниципального образования внесено </w:t>
      </w:r>
      <w:r w:rsidR="003D7562">
        <w:rPr>
          <w:rFonts w:ascii="Times New Roman" w:hAnsi="Times New Roman" w:cs="Times New Roman"/>
          <w:color w:val="auto"/>
          <w:sz w:val="28"/>
          <w:szCs w:val="28"/>
          <w:lang w:eastAsia="ar-SA"/>
        </w:rPr>
        <w:t>13</w:t>
      </w:r>
      <w:r w:rsidR="00A02EA6" w:rsidRPr="00407A79">
        <w:rPr>
          <w:rFonts w:ascii="Times New Roman" w:eastAsia="Calibri" w:hAnsi="Times New Roman" w:cs="Times New Roman"/>
          <w:color w:val="auto"/>
          <w:sz w:val="28"/>
          <w:szCs w:val="28"/>
          <w:lang w:eastAsia="ar-SA"/>
        </w:rPr>
        <w:t xml:space="preserve"> проектов, Всеволожской городской прокуратурой – </w:t>
      </w:r>
      <w:r w:rsidR="003D7562">
        <w:rPr>
          <w:rFonts w:ascii="Times New Roman" w:hAnsi="Times New Roman" w:cs="Times New Roman"/>
          <w:color w:val="auto"/>
          <w:sz w:val="28"/>
          <w:szCs w:val="28"/>
          <w:lang w:eastAsia="ar-SA"/>
        </w:rPr>
        <w:t>5</w:t>
      </w:r>
      <w:r w:rsidR="00A02EA6" w:rsidRPr="00407A79">
        <w:rPr>
          <w:rFonts w:ascii="Times New Roman" w:eastAsia="Calibri" w:hAnsi="Times New Roman" w:cs="Times New Roman"/>
          <w:color w:val="auto"/>
          <w:sz w:val="28"/>
          <w:szCs w:val="28"/>
          <w:lang w:eastAsia="ar-SA"/>
        </w:rPr>
        <w:t>.</w:t>
      </w:r>
      <w:r w:rsidR="00EA3D3A" w:rsidRPr="00407A7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407A9" w:rsidRPr="00407A79">
        <w:rPr>
          <w:rFonts w:ascii="Times New Roman" w:hAnsi="Times New Roman" w:cs="Times New Roman"/>
          <w:color w:val="auto"/>
          <w:sz w:val="28"/>
          <w:szCs w:val="28"/>
        </w:rPr>
        <w:t xml:space="preserve">Предварительно все </w:t>
      </w:r>
      <w:r w:rsidR="002407A9" w:rsidRPr="00D12E33">
        <w:rPr>
          <w:rFonts w:ascii="Times New Roman" w:hAnsi="Times New Roman" w:cs="Times New Roman"/>
          <w:color w:val="auto"/>
          <w:sz w:val="28"/>
          <w:szCs w:val="28"/>
        </w:rPr>
        <w:t xml:space="preserve">проекты правовых муниципальных актов нормативного характера проверяются Всеволожской районной прокуратурой на соответствие действующему законодательству, на наличие в них факторов, способствующих созданию условий для проявления коррупции. В результате проверок на соответствие требованиям действующего законодательства Всеволожской районной прокуратурой в 2019 году было </w:t>
      </w:r>
      <w:r w:rsidR="002407A9" w:rsidRPr="005F7BB3">
        <w:rPr>
          <w:rFonts w:ascii="Times New Roman" w:hAnsi="Times New Roman" w:cs="Times New Roman"/>
          <w:color w:val="auto"/>
          <w:sz w:val="28"/>
          <w:szCs w:val="28"/>
        </w:rPr>
        <w:t xml:space="preserve">представлено 2 протеста об устранении нарушений федерального законодательства.  </w:t>
      </w:r>
      <w:r w:rsidR="002407A9" w:rsidRPr="00D12E33">
        <w:rPr>
          <w:rFonts w:ascii="Times New Roman" w:hAnsi="Times New Roman" w:cs="Times New Roman"/>
          <w:color w:val="auto"/>
          <w:sz w:val="28"/>
          <w:szCs w:val="28"/>
        </w:rPr>
        <w:t xml:space="preserve"> Все принятые советом депутатов решения надлежащим образом были оформлены в соответствии с требованиями Регламента и Устава муниципа</w:t>
      </w:r>
      <w:r w:rsidR="004C2DA6">
        <w:rPr>
          <w:rFonts w:ascii="Times New Roman" w:hAnsi="Times New Roman" w:cs="Times New Roman"/>
          <w:color w:val="auto"/>
          <w:sz w:val="28"/>
          <w:szCs w:val="28"/>
        </w:rPr>
        <w:t xml:space="preserve">льного образования «Куйвозовское </w:t>
      </w:r>
      <w:r w:rsidR="002407A9" w:rsidRPr="00D12E33">
        <w:rPr>
          <w:rFonts w:ascii="Times New Roman" w:hAnsi="Times New Roman" w:cs="Times New Roman"/>
          <w:color w:val="auto"/>
          <w:sz w:val="28"/>
          <w:szCs w:val="28"/>
        </w:rPr>
        <w:t>сельское поселение» Всеволожского муниципального района Ленинградской области.  В рамках реализации областного закона от 10 марта 2009 года № 17-оз «Об организации и ведении регистра муниципальных нормативных правовых актов Ленинградской области» нормативные правовые акты совета депутатов и администрации в установленный законом срок направлялись в областной регистр. Претензий со стороны областного Правительства по данному направлению работы не поступало.</w:t>
      </w:r>
    </w:p>
    <w:p w:rsidR="00624C40" w:rsidRPr="00AD49AE" w:rsidRDefault="00D12E33" w:rsidP="00D12E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49AE">
        <w:rPr>
          <w:rFonts w:ascii="Times New Roman" w:hAnsi="Times New Roman" w:cs="Times New Roman"/>
          <w:sz w:val="28"/>
          <w:szCs w:val="28"/>
        </w:rPr>
        <w:t xml:space="preserve">       </w:t>
      </w:r>
      <w:r w:rsidR="00624C40" w:rsidRPr="00AD49AE">
        <w:rPr>
          <w:rFonts w:ascii="Times New Roman" w:hAnsi="Times New Roman" w:cs="Times New Roman"/>
          <w:sz w:val="28"/>
          <w:szCs w:val="28"/>
        </w:rPr>
        <w:t>К</w:t>
      </w:r>
      <w:r w:rsidR="00AD49AE" w:rsidRPr="00AD49AE">
        <w:rPr>
          <w:rFonts w:ascii="Times New Roman" w:hAnsi="Times New Roman" w:cs="Times New Roman"/>
          <w:sz w:val="28"/>
          <w:szCs w:val="28"/>
        </w:rPr>
        <w:t>ак и прежде, в совете работают 6</w:t>
      </w:r>
      <w:r w:rsidR="00843FAC">
        <w:rPr>
          <w:rFonts w:ascii="Times New Roman" w:hAnsi="Times New Roman" w:cs="Times New Roman"/>
          <w:sz w:val="28"/>
          <w:szCs w:val="28"/>
        </w:rPr>
        <w:t xml:space="preserve"> постоянно действующих депутатских комиссий</w:t>
      </w:r>
      <w:r w:rsidR="00624C40" w:rsidRPr="00AD49AE">
        <w:rPr>
          <w:rFonts w:ascii="Times New Roman" w:hAnsi="Times New Roman" w:cs="Times New Roman"/>
          <w:sz w:val="28"/>
          <w:szCs w:val="28"/>
        </w:rPr>
        <w:t>:</w:t>
      </w:r>
    </w:p>
    <w:p w:rsidR="00624C40" w:rsidRPr="00AD49AE" w:rsidRDefault="00624C40" w:rsidP="00D12E3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49AE">
        <w:rPr>
          <w:rFonts w:ascii="Times New Roman" w:hAnsi="Times New Roman" w:cs="Times New Roman"/>
          <w:sz w:val="28"/>
          <w:szCs w:val="28"/>
        </w:rPr>
        <w:t>- комиссия п</w:t>
      </w:r>
      <w:r w:rsidR="00AD49AE" w:rsidRPr="00AD49AE">
        <w:rPr>
          <w:rFonts w:ascii="Times New Roman" w:hAnsi="Times New Roman" w:cs="Times New Roman"/>
          <w:sz w:val="28"/>
          <w:szCs w:val="28"/>
        </w:rPr>
        <w:t xml:space="preserve">о бюджету, </w:t>
      </w:r>
      <w:r w:rsidRPr="00AD49AE">
        <w:rPr>
          <w:rFonts w:ascii="Times New Roman" w:hAnsi="Times New Roman" w:cs="Times New Roman"/>
          <w:sz w:val="28"/>
          <w:szCs w:val="28"/>
        </w:rPr>
        <w:t xml:space="preserve">налогам, инвестициям и экономическому развитию -  </w:t>
      </w:r>
      <w:r w:rsidRPr="00AD49AE">
        <w:rPr>
          <w:rFonts w:ascii="Times New Roman" w:hAnsi="Times New Roman" w:cs="Times New Roman"/>
          <w:b/>
          <w:sz w:val="28"/>
          <w:szCs w:val="28"/>
        </w:rPr>
        <w:t>председатель комиссии деп</w:t>
      </w:r>
      <w:r w:rsidR="00AD49AE" w:rsidRPr="00AD49AE">
        <w:rPr>
          <w:rFonts w:ascii="Times New Roman" w:hAnsi="Times New Roman" w:cs="Times New Roman"/>
          <w:b/>
          <w:sz w:val="28"/>
          <w:szCs w:val="28"/>
        </w:rPr>
        <w:t>утат Симонов Алексей Владимирович</w:t>
      </w:r>
      <w:r w:rsidRPr="00AD49AE">
        <w:rPr>
          <w:rFonts w:ascii="Times New Roman" w:hAnsi="Times New Roman" w:cs="Times New Roman"/>
          <w:b/>
          <w:sz w:val="28"/>
          <w:szCs w:val="28"/>
        </w:rPr>
        <w:t>;</w:t>
      </w:r>
    </w:p>
    <w:p w:rsidR="00624C40" w:rsidRPr="00AD49AE" w:rsidRDefault="00624C40" w:rsidP="00D12E3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49AE">
        <w:rPr>
          <w:rFonts w:ascii="Times New Roman" w:hAnsi="Times New Roman" w:cs="Times New Roman"/>
          <w:sz w:val="28"/>
          <w:szCs w:val="28"/>
        </w:rPr>
        <w:t>- комис</w:t>
      </w:r>
      <w:r w:rsidR="00AD49AE" w:rsidRPr="00AD49AE">
        <w:rPr>
          <w:rFonts w:ascii="Times New Roman" w:hAnsi="Times New Roman" w:cs="Times New Roman"/>
          <w:sz w:val="28"/>
          <w:szCs w:val="28"/>
        </w:rPr>
        <w:t>сия по законотворчеству, законности и вопросам местного самоуправления</w:t>
      </w:r>
      <w:r w:rsidR="00AD49AE" w:rsidRPr="00AD49AE">
        <w:rPr>
          <w:rFonts w:ascii="Times New Roman" w:hAnsi="Times New Roman" w:cs="Times New Roman"/>
          <w:b/>
          <w:sz w:val="28"/>
          <w:szCs w:val="28"/>
        </w:rPr>
        <w:t>– председатель комиссии депутат Калинина Надежда Константиновна</w:t>
      </w:r>
      <w:r w:rsidRPr="00AD49AE">
        <w:rPr>
          <w:rFonts w:ascii="Times New Roman" w:hAnsi="Times New Roman" w:cs="Times New Roman"/>
          <w:b/>
          <w:sz w:val="28"/>
          <w:szCs w:val="28"/>
        </w:rPr>
        <w:t>;</w:t>
      </w:r>
    </w:p>
    <w:p w:rsidR="00624C40" w:rsidRDefault="00624C40" w:rsidP="00D12E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49AE">
        <w:rPr>
          <w:rFonts w:ascii="Times New Roman" w:hAnsi="Times New Roman" w:cs="Times New Roman"/>
          <w:sz w:val="28"/>
          <w:szCs w:val="28"/>
        </w:rPr>
        <w:t>- комиссия по промышленн</w:t>
      </w:r>
      <w:r w:rsidR="00AD49AE" w:rsidRPr="00AD49AE">
        <w:rPr>
          <w:rFonts w:ascii="Times New Roman" w:hAnsi="Times New Roman" w:cs="Times New Roman"/>
          <w:sz w:val="28"/>
          <w:szCs w:val="28"/>
        </w:rPr>
        <w:t>ости, ЖКХ, транспорту и общественной безопасности</w:t>
      </w:r>
      <w:r w:rsidRPr="00AD49AE">
        <w:rPr>
          <w:rFonts w:ascii="Times New Roman" w:hAnsi="Times New Roman" w:cs="Times New Roman"/>
          <w:sz w:val="28"/>
          <w:szCs w:val="28"/>
        </w:rPr>
        <w:t xml:space="preserve"> – </w:t>
      </w:r>
      <w:r w:rsidRPr="00AD49AE">
        <w:rPr>
          <w:rFonts w:ascii="Times New Roman" w:hAnsi="Times New Roman" w:cs="Times New Roman"/>
          <w:b/>
          <w:sz w:val="28"/>
          <w:szCs w:val="28"/>
        </w:rPr>
        <w:t xml:space="preserve">председатель комиссии </w:t>
      </w:r>
      <w:r w:rsidR="00AD49AE" w:rsidRPr="00AD49AE">
        <w:rPr>
          <w:rFonts w:ascii="Times New Roman" w:hAnsi="Times New Roman" w:cs="Times New Roman"/>
          <w:b/>
          <w:sz w:val="28"/>
          <w:szCs w:val="28"/>
        </w:rPr>
        <w:t>депутат Бортов Михаил Вадимович</w:t>
      </w:r>
      <w:r w:rsidRPr="00AD49A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D49AE" w:rsidRDefault="00AD49AE" w:rsidP="00D12E3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комиссия по градостроительной деятельности, землепользованию, лесопользованию и экологии – </w:t>
      </w:r>
      <w:r w:rsidRPr="00AD49AE">
        <w:rPr>
          <w:rFonts w:ascii="Times New Roman" w:hAnsi="Times New Roman" w:cs="Times New Roman"/>
          <w:b/>
          <w:sz w:val="28"/>
          <w:szCs w:val="28"/>
        </w:rPr>
        <w:t xml:space="preserve">председатель комиссии депутат </w:t>
      </w:r>
      <w:proofErr w:type="spellStart"/>
      <w:r w:rsidRPr="00AD49AE">
        <w:rPr>
          <w:rFonts w:ascii="Times New Roman" w:hAnsi="Times New Roman" w:cs="Times New Roman"/>
          <w:b/>
          <w:sz w:val="28"/>
          <w:szCs w:val="28"/>
        </w:rPr>
        <w:t>Капелюшный</w:t>
      </w:r>
      <w:proofErr w:type="spellEnd"/>
      <w:r w:rsidRPr="00AD49AE">
        <w:rPr>
          <w:rFonts w:ascii="Times New Roman" w:hAnsi="Times New Roman" w:cs="Times New Roman"/>
          <w:b/>
          <w:sz w:val="28"/>
          <w:szCs w:val="28"/>
        </w:rPr>
        <w:t xml:space="preserve"> Владимир Кириллович;</w:t>
      </w:r>
    </w:p>
    <w:p w:rsidR="00AD49AE" w:rsidRPr="00E85032" w:rsidRDefault="00AD49AE" w:rsidP="00D12E3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AD49AE">
        <w:rPr>
          <w:rFonts w:ascii="Times New Roman" w:hAnsi="Times New Roman" w:cs="Times New Roman"/>
          <w:sz w:val="28"/>
          <w:szCs w:val="28"/>
        </w:rPr>
        <w:t xml:space="preserve"> комиссия по торговле</w:t>
      </w:r>
      <w:r w:rsidR="00E85032">
        <w:rPr>
          <w:rFonts w:ascii="Times New Roman" w:hAnsi="Times New Roman" w:cs="Times New Roman"/>
          <w:sz w:val="28"/>
          <w:szCs w:val="28"/>
        </w:rPr>
        <w:t xml:space="preserve">, бытовому обслуживанию, общественному питанию – </w:t>
      </w:r>
      <w:r w:rsidR="00E85032" w:rsidRPr="00E85032">
        <w:rPr>
          <w:rFonts w:ascii="Times New Roman" w:hAnsi="Times New Roman" w:cs="Times New Roman"/>
          <w:b/>
          <w:sz w:val="28"/>
          <w:szCs w:val="28"/>
        </w:rPr>
        <w:t>председатель комиссии депутат Горбушина Евгения Владимировна;</w:t>
      </w:r>
    </w:p>
    <w:p w:rsidR="00624C40" w:rsidRPr="00E85032" w:rsidRDefault="00624C40" w:rsidP="00D12E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5032">
        <w:rPr>
          <w:rFonts w:ascii="Times New Roman" w:hAnsi="Times New Roman" w:cs="Times New Roman"/>
          <w:sz w:val="28"/>
          <w:szCs w:val="28"/>
        </w:rPr>
        <w:t>- комиссия по</w:t>
      </w:r>
      <w:r w:rsidR="00E85032" w:rsidRPr="00E85032">
        <w:rPr>
          <w:rFonts w:ascii="Times New Roman" w:hAnsi="Times New Roman" w:cs="Times New Roman"/>
          <w:sz w:val="28"/>
          <w:szCs w:val="28"/>
        </w:rPr>
        <w:t xml:space="preserve"> </w:t>
      </w:r>
      <w:r w:rsidRPr="00E85032">
        <w:rPr>
          <w:rFonts w:ascii="Times New Roman" w:hAnsi="Times New Roman" w:cs="Times New Roman"/>
          <w:sz w:val="28"/>
          <w:szCs w:val="28"/>
        </w:rPr>
        <w:t>молодежной политике, культуре</w:t>
      </w:r>
      <w:r w:rsidR="00E85032" w:rsidRPr="00E85032">
        <w:rPr>
          <w:rFonts w:ascii="Times New Roman" w:hAnsi="Times New Roman" w:cs="Times New Roman"/>
          <w:sz w:val="28"/>
          <w:szCs w:val="28"/>
        </w:rPr>
        <w:t xml:space="preserve">, </w:t>
      </w:r>
      <w:r w:rsidRPr="00E85032">
        <w:rPr>
          <w:rFonts w:ascii="Times New Roman" w:hAnsi="Times New Roman" w:cs="Times New Roman"/>
          <w:sz w:val="28"/>
          <w:szCs w:val="28"/>
        </w:rPr>
        <w:t>спорту</w:t>
      </w:r>
      <w:r w:rsidR="00E85032" w:rsidRPr="00E85032">
        <w:rPr>
          <w:rFonts w:ascii="Times New Roman" w:hAnsi="Times New Roman" w:cs="Times New Roman"/>
          <w:sz w:val="28"/>
          <w:szCs w:val="28"/>
        </w:rPr>
        <w:t xml:space="preserve"> и социальным вопросам</w:t>
      </w:r>
      <w:r w:rsidRPr="00E85032">
        <w:rPr>
          <w:rFonts w:ascii="Times New Roman" w:hAnsi="Times New Roman" w:cs="Times New Roman"/>
          <w:sz w:val="28"/>
          <w:szCs w:val="28"/>
        </w:rPr>
        <w:t xml:space="preserve"> </w:t>
      </w:r>
      <w:r w:rsidRPr="00E85032">
        <w:rPr>
          <w:rFonts w:ascii="Times New Roman" w:hAnsi="Times New Roman" w:cs="Times New Roman"/>
          <w:b/>
          <w:sz w:val="28"/>
          <w:szCs w:val="28"/>
        </w:rPr>
        <w:t>- председатель комиссии де</w:t>
      </w:r>
      <w:r w:rsidR="00E85032">
        <w:rPr>
          <w:rFonts w:ascii="Times New Roman" w:hAnsi="Times New Roman" w:cs="Times New Roman"/>
          <w:b/>
          <w:sz w:val="28"/>
          <w:szCs w:val="28"/>
        </w:rPr>
        <w:t xml:space="preserve">путат </w:t>
      </w:r>
      <w:proofErr w:type="spellStart"/>
      <w:r w:rsidR="00E85032">
        <w:rPr>
          <w:rFonts w:ascii="Times New Roman" w:hAnsi="Times New Roman" w:cs="Times New Roman"/>
          <w:b/>
          <w:sz w:val="28"/>
          <w:szCs w:val="28"/>
        </w:rPr>
        <w:t>Валатина</w:t>
      </w:r>
      <w:proofErr w:type="spellEnd"/>
      <w:r w:rsidR="00E85032">
        <w:rPr>
          <w:rFonts w:ascii="Times New Roman" w:hAnsi="Times New Roman" w:cs="Times New Roman"/>
          <w:b/>
          <w:sz w:val="28"/>
          <w:szCs w:val="28"/>
        </w:rPr>
        <w:t xml:space="preserve"> Евгения Олеговна</w:t>
      </w:r>
      <w:r w:rsidRPr="00E85032">
        <w:rPr>
          <w:rFonts w:ascii="Times New Roman" w:hAnsi="Times New Roman" w:cs="Times New Roman"/>
          <w:sz w:val="28"/>
          <w:szCs w:val="28"/>
        </w:rPr>
        <w:t>.</w:t>
      </w:r>
    </w:p>
    <w:p w:rsidR="002F57BE" w:rsidRPr="00B978B8" w:rsidRDefault="00624C40" w:rsidP="00D12E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78B8">
        <w:rPr>
          <w:rFonts w:ascii="Times New Roman" w:hAnsi="Times New Roman" w:cs="Times New Roman"/>
          <w:sz w:val="28"/>
          <w:szCs w:val="28"/>
        </w:rPr>
        <w:t xml:space="preserve">      В ходе совместной работы постоянных комиссий было выработано правило – пока депутаты, представители администрации не придут к единому, согласованному тексту проекта решения, данный документ на обсуждение совета депутатов не выносится. Выполнение этого правила позволило заседание совета депутатов проводить в деловой конструктивной обстано</w:t>
      </w:r>
      <w:r w:rsidR="002407A9" w:rsidRPr="00B978B8">
        <w:rPr>
          <w:rFonts w:ascii="Times New Roman" w:hAnsi="Times New Roman" w:cs="Times New Roman"/>
          <w:sz w:val="28"/>
          <w:szCs w:val="28"/>
        </w:rPr>
        <w:t>вке.</w:t>
      </w:r>
    </w:p>
    <w:p w:rsidR="001F4BA0" w:rsidRPr="00B978B8" w:rsidRDefault="001F4BA0" w:rsidP="00B978B8">
      <w:pPr>
        <w:jc w:val="both"/>
        <w:rPr>
          <w:rFonts w:ascii="Times New Roman" w:hAnsi="Times New Roman" w:cs="Times New Roman"/>
          <w:sz w:val="28"/>
          <w:szCs w:val="28"/>
        </w:rPr>
      </w:pPr>
      <w:r w:rsidRPr="00B978B8">
        <w:rPr>
          <w:rFonts w:ascii="Times New Roman" w:hAnsi="Times New Roman" w:cs="Times New Roman"/>
          <w:sz w:val="28"/>
          <w:szCs w:val="28"/>
        </w:rPr>
        <w:t xml:space="preserve">    За отчетный период мы продолжали работу по системной реализации на территории поселения Федерального закона № 131-ФЗ. Говоря об итогах 2019 года, хочу сказать, что нам удалось обеспечить скоординированную работу представительной и исполнительной власти, мы смогли принять необходимые, на мой взгляд, достаточные меры нормативного характера для того, чтобы обеспечить даль</w:t>
      </w:r>
      <w:r w:rsidR="00B53D7E">
        <w:rPr>
          <w:rFonts w:ascii="Times New Roman" w:hAnsi="Times New Roman" w:cs="Times New Roman"/>
          <w:sz w:val="28"/>
          <w:szCs w:val="28"/>
        </w:rPr>
        <w:t xml:space="preserve">нейшее развитие МО «Куйвозовское </w:t>
      </w:r>
      <w:r w:rsidRPr="00B978B8">
        <w:rPr>
          <w:rFonts w:ascii="Times New Roman" w:hAnsi="Times New Roman" w:cs="Times New Roman"/>
          <w:sz w:val="28"/>
          <w:szCs w:val="28"/>
        </w:rPr>
        <w:t xml:space="preserve">сельское поселение». </w:t>
      </w:r>
    </w:p>
    <w:p w:rsidR="002407A9" w:rsidRPr="00B978B8" w:rsidRDefault="001F4BA0" w:rsidP="00B978B8">
      <w:pPr>
        <w:pStyle w:val="a5"/>
        <w:tabs>
          <w:tab w:val="left" w:pos="567"/>
        </w:tabs>
        <w:spacing w:before="0" w:beforeAutospacing="0" w:after="0" w:afterAutospacing="0"/>
        <w:rPr>
          <w:rFonts w:ascii="Times New Roman" w:hAnsi="Times New Roman" w:cs="Times New Roman"/>
          <w:color w:val="auto"/>
          <w:sz w:val="28"/>
          <w:szCs w:val="28"/>
        </w:rPr>
      </w:pPr>
      <w:r w:rsidRPr="00B978B8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     В соответствии с Уставом муниципального образования и регламентом в совете создано и функционирует одно депутатское объединение – фракция Всероссийской политической партии «ЕДИНАЯ РОССИЯ».</w:t>
      </w:r>
      <w:r w:rsidR="002407A9" w:rsidRPr="00B978B8">
        <w:rPr>
          <w:rFonts w:ascii="Times New Roman" w:hAnsi="Times New Roman" w:cs="Times New Roman"/>
          <w:color w:val="auto"/>
          <w:sz w:val="28"/>
          <w:szCs w:val="28"/>
        </w:rPr>
        <w:t xml:space="preserve"> Проекты решений, рассмотренные на комиссиях, дополнительно обсуждались депутатами на заседаниях фракции «Единая Россия». В результате на совет выносились то</w:t>
      </w:r>
      <w:r w:rsidR="00B978B8">
        <w:rPr>
          <w:rFonts w:ascii="Times New Roman" w:hAnsi="Times New Roman" w:cs="Times New Roman"/>
          <w:color w:val="auto"/>
          <w:sz w:val="28"/>
          <w:szCs w:val="28"/>
        </w:rPr>
        <w:t>лько одобренные проекты решений.</w:t>
      </w:r>
    </w:p>
    <w:p w:rsidR="00D12E33" w:rsidRDefault="001F4BA0" w:rsidP="00B978B8">
      <w:pPr>
        <w:pStyle w:val="a5"/>
        <w:tabs>
          <w:tab w:val="left" w:pos="567"/>
        </w:tabs>
        <w:spacing w:before="0" w:beforeAutospacing="0" w:after="0" w:afterAutospacing="0"/>
        <w:rPr>
          <w:rFonts w:ascii="Times New Roman" w:hAnsi="Times New Roman" w:cs="Times New Roman"/>
          <w:i/>
          <w:sz w:val="28"/>
          <w:szCs w:val="28"/>
        </w:rPr>
      </w:pPr>
      <w:r w:rsidRPr="00B978B8">
        <w:rPr>
          <w:rFonts w:ascii="Times New Roman" w:hAnsi="Times New Roman" w:cs="Times New Roman"/>
          <w:i/>
          <w:sz w:val="28"/>
          <w:szCs w:val="28"/>
        </w:rPr>
        <w:t xml:space="preserve">   </w:t>
      </w:r>
    </w:p>
    <w:p w:rsidR="001F4BA0" w:rsidRPr="00B978B8" w:rsidRDefault="00D12E33" w:rsidP="00B978B8">
      <w:pPr>
        <w:pStyle w:val="a5"/>
        <w:tabs>
          <w:tab w:val="left" w:pos="567"/>
        </w:tabs>
        <w:spacing w:before="0" w:beforeAutospacing="0" w:after="0" w:afterAutospacing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="001F4BA0" w:rsidRPr="00B978B8">
        <w:rPr>
          <w:rFonts w:ascii="Times New Roman" w:hAnsi="Times New Roman" w:cs="Times New Roman"/>
          <w:color w:val="auto"/>
          <w:sz w:val="28"/>
          <w:szCs w:val="28"/>
        </w:rPr>
        <w:t xml:space="preserve">Важным направлением в деятельности совета депутатов и Главы муниципального образования является работа в соответствии с Федеральным законом РФ от 02.05.2006г. №59-ФЗ «О порядке рассмотрения обращений граждан» по обеспечению своевременного, внимательного и качественного рассмотрения обращений граждан. </w:t>
      </w:r>
    </w:p>
    <w:p w:rsidR="001F4BA0" w:rsidRPr="00B978B8" w:rsidRDefault="001F4BA0" w:rsidP="00B978B8">
      <w:pPr>
        <w:pStyle w:val="a5"/>
        <w:tabs>
          <w:tab w:val="left" w:pos="567"/>
        </w:tabs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  <w:r w:rsidRPr="009862EA">
        <w:rPr>
          <w:rFonts w:ascii="Times New Roman" w:hAnsi="Times New Roman" w:cs="Times New Roman"/>
          <w:i/>
          <w:color w:val="auto"/>
          <w:sz w:val="28"/>
          <w:szCs w:val="28"/>
        </w:rPr>
        <w:t xml:space="preserve">    </w:t>
      </w:r>
      <w:r w:rsidRPr="009862EA">
        <w:rPr>
          <w:rFonts w:ascii="Times New Roman" w:hAnsi="Times New Roman" w:cs="Times New Roman"/>
          <w:color w:val="auto"/>
          <w:sz w:val="28"/>
          <w:szCs w:val="28"/>
        </w:rPr>
        <w:t>В 2019 году в адрес главы муниципального образования и   совета депутатов увеличился объем писем, заявлений и обращений. Если в 2018 году их поступило бол</w:t>
      </w:r>
      <w:r w:rsidR="009862EA" w:rsidRPr="009862EA">
        <w:rPr>
          <w:rFonts w:ascii="Times New Roman" w:hAnsi="Times New Roman" w:cs="Times New Roman"/>
          <w:color w:val="auto"/>
          <w:sz w:val="28"/>
          <w:szCs w:val="28"/>
        </w:rPr>
        <w:t>ее 200, то в 2019 году около 300</w:t>
      </w:r>
      <w:r w:rsidRPr="009862EA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B978B8">
        <w:rPr>
          <w:rFonts w:ascii="Times New Roman" w:hAnsi="Times New Roman" w:cs="Times New Roman"/>
          <w:color w:val="auto"/>
          <w:sz w:val="28"/>
          <w:szCs w:val="28"/>
        </w:rPr>
        <w:t>Наряду с письменными обращениями поступают устные обращения по телефону в совет депутатов. Жители обращаются с различными вопросами при встрече на улице, приходят на прием на рабочие места депутатов. Такие обращения тоже находят отклик, и если решить данную проблему сразу не представляется возможным, то по такому обращению готовится запрос и обращение ставится на контроль</w:t>
      </w:r>
      <w:r w:rsidRPr="00B978B8">
        <w:rPr>
          <w:rFonts w:ascii="Times New Roman" w:hAnsi="Times New Roman" w:cs="Times New Roman"/>
          <w:sz w:val="28"/>
          <w:szCs w:val="28"/>
        </w:rPr>
        <w:t>.</w:t>
      </w:r>
    </w:p>
    <w:p w:rsidR="001F4BA0" w:rsidRPr="00B978B8" w:rsidRDefault="001F4BA0" w:rsidP="00B978B8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78B8">
        <w:rPr>
          <w:rFonts w:ascii="Times New Roman" w:hAnsi="Times New Roman" w:cs="Times New Roman"/>
          <w:sz w:val="28"/>
          <w:szCs w:val="28"/>
        </w:rPr>
        <w:t xml:space="preserve">Структура обращений от граждан по тематике вопросов выглядит следующим образом:     </w:t>
      </w:r>
    </w:p>
    <w:p w:rsidR="001F4BA0" w:rsidRPr="00D86C2E" w:rsidRDefault="001F4BA0" w:rsidP="00D12E33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78B8">
        <w:rPr>
          <w:rFonts w:ascii="Times New Roman" w:hAnsi="Times New Roman" w:cs="Times New Roman"/>
          <w:sz w:val="28"/>
          <w:szCs w:val="28"/>
        </w:rPr>
        <w:t xml:space="preserve">   </w:t>
      </w:r>
      <w:r w:rsidRPr="00D86C2E">
        <w:rPr>
          <w:rFonts w:ascii="Times New Roman" w:hAnsi="Times New Roman" w:cs="Times New Roman"/>
          <w:sz w:val="28"/>
          <w:szCs w:val="28"/>
        </w:rPr>
        <w:t>-  ЖКХ – 2 обращения;</w:t>
      </w:r>
    </w:p>
    <w:p w:rsidR="001F4BA0" w:rsidRPr="00D86C2E" w:rsidRDefault="00D12E33" w:rsidP="00D12E33">
      <w:pPr>
        <w:pStyle w:val="a6"/>
        <w:tabs>
          <w:tab w:val="left" w:pos="567"/>
        </w:tabs>
        <w:spacing w:after="0"/>
        <w:jc w:val="both"/>
        <w:rPr>
          <w:sz w:val="28"/>
          <w:szCs w:val="28"/>
        </w:rPr>
      </w:pPr>
      <w:r w:rsidRPr="00D86C2E">
        <w:rPr>
          <w:sz w:val="28"/>
          <w:szCs w:val="28"/>
        </w:rPr>
        <w:t xml:space="preserve">   - </w:t>
      </w:r>
      <w:r w:rsidR="001F4BA0" w:rsidRPr="00D86C2E">
        <w:rPr>
          <w:sz w:val="28"/>
          <w:szCs w:val="28"/>
        </w:rPr>
        <w:t>благоустройство - 3 обращения;</w:t>
      </w:r>
    </w:p>
    <w:p w:rsidR="001F4BA0" w:rsidRPr="00D86C2E" w:rsidRDefault="00D12E33" w:rsidP="00D12E33">
      <w:pPr>
        <w:pStyle w:val="a6"/>
        <w:tabs>
          <w:tab w:val="left" w:pos="567"/>
        </w:tabs>
        <w:spacing w:after="0"/>
        <w:jc w:val="both"/>
        <w:rPr>
          <w:sz w:val="28"/>
          <w:szCs w:val="28"/>
        </w:rPr>
      </w:pPr>
      <w:r w:rsidRPr="00D86C2E">
        <w:rPr>
          <w:sz w:val="28"/>
          <w:szCs w:val="28"/>
        </w:rPr>
        <w:t xml:space="preserve">   - </w:t>
      </w:r>
      <w:r w:rsidR="001F4BA0" w:rsidRPr="00D86C2E">
        <w:rPr>
          <w:sz w:val="28"/>
          <w:szCs w:val="28"/>
        </w:rPr>
        <w:t>жилищные вопросы - 2 обращения;</w:t>
      </w:r>
    </w:p>
    <w:p w:rsidR="001F4BA0" w:rsidRPr="00D86C2E" w:rsidRDefault="00D12E33" w:rsidP="00D12E33">
      <w:pPr>
        <w:pStyle w:val="a6"/>
        <w:tabs>
          <w:tab w:val="left" w:pos="567"/>
        </w:tabs>
        <w:spacing w:after="0"/>
        <w:jc w:val="both"/>
        <w:rPr>
          <w:sz w:val="28"/>
          <w:szCs w:val="28"/>
        </w:rPr>
      </w:pPr>
      <w:r w:rsidRPr="00D86C2E">
        <w:rPr>
          <w:sz w:val="28"/>
          <w:szCs w:val="28"/>
        </w:rPr>
        <w:t xml:space="preserve">   - </w:t>
      </w:r>
      <w:r w:rsidR="001F4BA0" w:rsidRPr="00D86C2E">
        <w:rPr>
          <w:sz w:val="28"/>
          <w:szCs w:val="28"/>
        </w:rPr>
        <w:t>вопросы по земле - 2 обращения;</w:t>
      </w:r>
    </w:p>
    <w:p w:rsidR="001F4BA0" w:rsidRPr="00D86C2E" w:rsidRDefault="00D12E33" w:rsidP="00D12E33">
      <w:pPr>
        <w:pStyle w:val="a6"/>
        <w:tabs>
          <w:tab w:val="left" w:pos="567"/>
        </w:tabs>
        <w:spacing w:after="0"/>
        <w:jc w:val="both"/>
        <w:rPr>
          <w:sz w:val="28"/>
          <w:szCs w:val="28"/>
        </w:rPr>
      </w:pPr>
      <w:r w:rsidRPr="00D86C2E">
        <w:rPr>
          <w:sz w:val="28"/>
          <w:szCs w:val="28"/>
        </w:rPr>
        <w:t xml:space="preserve">   - </w:t>
      </w:r>
      <w:r w:rsidR="001F4BA0" w:rsidRPr="00D86C2E">
        <w:rPr>
          <w:sz w:val="28"/>
          <w:szCs w:val="28"/>
        </w:rPr>
        <w:t>вопросы по ТКО- 30 обращений;</w:t>
      </w:r>
    </w:p>
    <w:p w:rsidR="001F4BA0" w:rsidRPr="00D86C2E" w:rsidRDefault="00D12E33" w:rsidP="00D12E33">
      <w:pPr>
        <w:pStyle w:val="a6"/>
        <w:tabs>
          <w:tab w:val="left" w:pos="567"/>
        </w:tabs>
        <w:spacing w:after="0"/>
        <w:jc w:val="both"/>
        <w:rPr>
          <w:sz w:val="28"/>
          <w:szCs w:val="28"/>
        </w:rPr>
      </w:pPr>
      <w:r w:rsidRPr="00D86C2E">
        <w:rPr>
          <w:sz w:val="28"/>
          <w:szCs w:val="28"/>
        </w:rPr>
        <w:t xml:space="preserve">   - </w:t>
      </w:r>
      <w:r w:rsidR="001F4BA0" w:rsidRPr="00D86C2E">
        <w:rPr>
          <w:sz w:val="28"/>
          <w:szCs w:val="28"/>
        </w:rPr>
        <w:t xml:space="preserve">содержание и отлов собак – 2 обращения; </w:t>
      </w:r>
    </w:p>
    <w:p w:rsidR="001F4BA0" w:rsidRPr="00D86C2E" w:rsidRDefault="00D12E33" w:rsidP="00D12E3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C2E">
        <w:rPr>
          <w:rFonts w:ascii="Times New Roman" w:hAnsi="Times New Roman" w:cs="Times New Roman"/>
          <w:sz w:val="28"/>
          <w:szCs w:val="28"/>
        </w:rPr>
        <w:t xml:space="preserve">    - </w:t>
      </w:r>
      <w:r w:rsidR="001F4BA0" w:rsidRPr="00D86C2E">
        <w:rPr>
          <w:rFonts w:ascii="Times New Roman" w:hAnsi="Times New Roman" w:cs="Times New Roman"/>
          <w:sz w:val="28"/>
          <w:szCs w:val="28"/>
        </w:rPr>
        <w:t>другие вопросы, в том числе социальные вопросы- 4  обращения.</w:t>
      </w:r>
    </w:p>
    <w:p w:rsidR="001F4BA0" w:rsidRPr="00B978B8" w:rsidRDefault="00FF4D90" w:rsidP="00B978B8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78B8">
        <w:rPr>
          <w:rFonts w:ascii="Times New Roman" w:hAnsi="Times New Roman" w:cs="Times New Roman"/>
          <w:sz w:val="28"/>
          <w:szCs w:val="28"/>
        </w:rPr>
        <w:t xml:space="preserve">          Н</w:t>
      </w:r>
      <w:r w:rsidR="001F4BA0" w:rsidRPr="00B978B8">
        <w:rPr>
          <w:rFonts w:ascii="Times New Roman" w:hAnsi="Times New Roman" w:cs="Times New Roman"/>
          <w:sz w:val="28"/>
          <w:szCs w:val="28"/>
        </w:rPr>
        <w:t xml:space="preserve">аряду с письмами, поступающими в адрес  администрации муниципального образования, сотрудники  администрации брали на контроль и отвечали на письменные обращения, поступающие в адрес  совета депутатов. </w:t>
      </w:r>
    </w:p>
    <w:p w:rsidR="00D12E33" w:rsidRDefault="001F4BA0" w:rsidP="00D12E3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78B8">
        <w:rPr>
          <w:rFonts w:ascii="Times New Roman" w:hAnsi="Times New Roman" w:cs="Times New Roman"/>
          <w:sz w:val="28"/>
          <w:szCs w:val="28"/>
        </w:rPr>
        <w:t xml:space="preserve">         В соответствии с графиком проводились депутатские приемы и приемы Главы муниципального образования с целью оказания той помощи нашим</w:t>
      </w:r>
      <w:r w:rsidR="008C0FC2" w:rsidRPr="00B978B8">
        <w:rPr>
          <w:rFonts w:ascii="Times New Roman" w:hAnsi="Times New Roman" w:cs="Times New Roman"/>
          <w:sz w:val="28"/>
          <w:szCs w:val="28"/>
        </w:rPr>
        <w:t xml:space="preserve">        </w:t>
      </w:r>
      <w:r w:rsidRPr="00B978B8">
        <w:rPr>
          <w:rFonts w:ascii="Times New Roman" w:hAnsi="Times New Roman" w:cs="Times New Roman"/>
          <w:sz w:val="28"/>
          <w:szCs w:val="28"/>
        </w:rPr>
        <w:t xml:space="preserve">жителям, которую, в силу своих полномочий, могут оказать депутаты. </w:t>
      </w:r>
    </w:p>
    <w:p w:rsidR="00A31FF4" w:rsidRPr="00B978B8" w:rsidRDefault="008C0FC2" w:rsidP="00D12E3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08F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D12E33" w:rsidRPr="003008F9">
        <w:rPr>
          <w:rFonts w:ascii="Times New Roman" w:hAnsi="Times New Roman" w:cs="Times New Roman"/>
          <w:color w:val="FF0000"/>
          <w:sz w:val="28"/>
          <w:szCs w:val="28"/>
        </w:rPr>
        <w:t xml:space="preserve">    </w:t>
      </w:r>
      <w:r w:rsidRPr="003008F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A136D" w:rsidRPr="007A136D">
        <w:rPr>
          <w:rFonts w:ascii="Times New Roman" w:hAnsi="Times New Roman" w:cs="Times New Roman"/>
          <w:sz w:val="28"/>
          <w:szCs w:val="28"/>
        </w:rPr>
        <w:t xml:space="preserve">За отчетный период 2019 года </w:t>
      </w:r>
      <w:r w:rsidRPr="007A136D">
        <w:rPr>
          <w:rFonts w:ascii="Times New Roman" w:hAnsi="Times New Roman" w:cs="Times New Roman"/>
          <w:sz w:val="28"/>
          <w:szCs w:val="28"/>
        </w:rPr>
        <w:t xml:space="preserve">на личном приеме Главой муниципального </w:t>
      </w:r>
      <w:proofErr w:type="gramStart"/>
      <w:r w:rsidRPr="007A136D">
        <w:rPr>
          <w:rFonts w:ascii="Times New Roman" w:hAnsi="Times New Roman" w:cs="Times New Roman"/>
          <w:sz w:val="28"/>
          <w:szCs w:val="28"/>
        </w:rPr>
        <w:t>образования  и</w:t>
      </w:r>
      <w:proofErr w:type="gramEnd"/>
      <w:r w:rsidRPr="007A136D">
        <w:rPr>
          <w:rFonts w:ascii="Times New Roman" w:hAnsi="Times New Roman" w:cs="Times New Roman"/>
          <w:sz w:val="28"/>
          <w:szCs w:val="28"/>
        </w:rPr>
        <w:t xml:space="preserve"> </w:t>
      </w:r>
      <w:r w:rsidR="007A136D" w:rsidRPr="007A136D">
        <w:rPr>
          <w:rFonts w:ascii="Times New Roman" w:hAnsi="Times New Roman" w:cs="Times New Roman"/>
          <w:sz w:val="28"/>
          <w:szCs w:val="28"/>
        </w:rPr>
        <w:t>депутатами было принято более 40</w:t>
      </w:r>
      <w:r w:rsidRPr="007A136D">
        <w:rPr>
          <w:rFonts w:ascii="Times New Roman" w:hAnsi="Times New Roman" w:cs="Times New Roman"/>
          <w:sz w:val="28"/>
          <w:szCs w:val="28"/>
        </w:rPr>
        <w:t xml:space="preserve">  вопросов</w:t>
      </w:r>
      <w:r w:rsidRPr="003008F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978B8">
        <w:rPr>
          <w:rFonts w:ascii="Times New Roman" w:hAnsi="Times New Roman" w:cs="Times New Roman"/>
          <w:sz w:val="28"/>
          <w:szCs w:val="28"/>
        </w:rPr>
        <w:t>как: поздравление с юбилейными датами, нарушение прав собственников жилья, взаимоотношений в семье и между соседями, оказание материальной помощи, по вопросам ремонта квартир, детским площадкам,  по вопросам благоустройства и озеленения, об организации экскурсий, праздничных мероприятий.</w:t>
      </w:r>
    </w:p>
    <w:p w:rsidR="00AB1868" w:rsidRPr="00B978B8" w:rsidRDefault="005C25BD" w:rsidP="00B97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78B8">
        <w:rPr>
          <w:rFonts w:ascii="Times New Roman" w:hAnsi="Times New Roman" w:cs="Times New Roman"/>
          <w:sz w:val="28"/>
          <w:szCs w:val="28"/>
        </w:rPr>
        <w:t xml:space="preserve">  </w:t>
      </w:r>
      <w:r w:rsidR="00B74D9E" w:rsidRPr="00B978B8">
        <w:rPr>
          <w:rFonts w:ascii="Times New Roman" w:hAnsi="Times New Roman" w:cs="Times New Roman"/>
          <w:sz w:val="28"/>
          <w:szCs w:val="28"/>
        </w:rPr>
        <w:t xml:space="preserve">  </w:t>
      </w:r>
      <w:r w:rsidR="0043298A" w:rsidRPr="00B978B8">
        <w:rPr>
          <w:rFonts w:ascii="Times New Roman" w:hAnsi="Times New Roman" w:cs="Times New Roman"/>
          <w:sz w:val="28"/>
          <w:szCs w:val="28"/>
        </w:rPr>
        <w:t xml:space="preserve">   В </w:t>
      </w:r>
      <w:r w:rsidR="002D5524" w:rsidRPr="00B978B8">
        <w:rPr>
          <w:rFonts w:ascii="Times New Roman" w:hAnsi="Times New Roman" w:cs="Times New Roman"/>
          <w:sz w:val="28"/>
          <w:szCs w:val="28"/>
        </w:rPr>
        <w:t>2019</w:t>
      </w:r>
      <w:r w:rsidR="00AB1868" w:rsidRPr="00B978B8">
        <w:rPr>
          <w:rFonts w:ascii="Times New Roman" w:hAnsi="Times New Roman" w:cs="Times New Roman"/>
          <w:sz w:val="28"/>
          <w:szCs w:val="28"/>
        </w:rPr>
        <w:t xml:space="preserve"> году дея</w:t>
      </w:r>
      <w:r w:rsidR="00FF4D90" w:rsidRPr="00B978B8">
        <w:rPr>
          <w:rFonts w:ascii="Times New Roman" w:hAnsi="Times New Roman" w:cs="Times New Roman"/>
          <w:sz w:val="28"/>
          <w:szCs w:val="28"/>
        </w:rPr>
        <w:t>тельность с</w:t>
      </w:r>
      <w:r w:rsidR="00AB1868" w:rsidRPr="00B978B8">
        <w:rPr>
          <w:rFonts w:ascii="Times New Roman" w:hAnsi="Times New Roman" w:cs="Times New Roman"/>
          <w:sz w:val="28"/>
          <w:szCs w:val="28"/>
        </w:rPr>
        <w:t>овета депутатов осуществлялась по направлениям:</w:t>
      </w:r>
    </w:p>
    <w:p w:rsidR="00AB1868" w:rsidRPr="00B978B8" w:rsidRDefault="007E6A6B" w:rsidP="00B97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78B8">
        <w:rPr>
          <w:rFonts w:ascii="Times New Roman" w:hAnsi="Times New Roman" w:cs="Times New Roman"/>
          <w:sz w:val="28"/>
          <w:szCs w:val="28"/>
        </w:rPr>
        <w:t xml:space="preserve">- разработка </w:t>
      </w:r>
      <w:r w:rsidR="00FF4D90" w:rsidRPr="00B978B8">
        <w:rPr>
          <w:rFonts w:ascii="Times New Roman" w:hAnsi="Times New Roman" w:cs="Times New Roman"/>
          <w:sz w:val="28"/>
          <w:szCs w:val="28"/>
        </w:rPr>
        <w:t>проектов решений с</w:t>
      </w:r>
      <w:r w:rsidR="00AB1868" w:rsidRPr="00B978B8">
        <w:rPr>
          <w:rFonts w:ascii="Times New Roman" w:hAnsi="Times New Roman" w:cs="Times New Roman"/>
          <w:sz w:val="28"/>
          <w:szCs w:val="28"/>
        </w:rPr>
        <w:t>овета депутатов;</w:t>
      </w:r>
    </w:p>
    <w:p w:rsidR="00AB1868" w:rsidRPr="00B978B8" w:rsidRDefault="00AB1868" w:rsidP="00B97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78B8">
        <w:rPr>
          <w:rFonts w:ascii="Times New Roman" w:hAnsi="Times New Roman" w:cs="Times New Roman"/>
          <w:sz w:val="28"/>
          <w:szCs w:val="28"/>
        </w:rPr>
        <w:t xml:space="preserve">- </w:t>
      </w:r>
      <w:r w:rsidR="007E6A6B" w:rsidRPr="00B978B8">
        <w:rPr>
          <w:rFonts w:ascii="Times New Roman" w:hAnsi="Times New Roman" w:cs="Times New Roman"/>
          <w:sz w:val="28"/>
          <w:szCs w:val="28"/>
        </w:rPr>
        <w:t xml:space="preserve">анализ </w:t>
      </w:r>
      <w:r w:rsidRPr="00B978B8">
        <w:rPr>
          <w:rFonts w:ascii="Times New Roman" w:hAnsi="Times New Roman" w:cs="Times New Roman"/>
          <w:sz w:val="28"/>
          <w:szCs w:val="28"/>
        </w:rPr>
        <w:t>проектов нормативно- правовых актов;</w:t>
      </w:r>
    </w:p>
    <w:p w:rsidR="00AB1868" w:rsidRPr="00B978B8" w:rsidRDefault="00AB1868" w:rsidP="00B97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78B8">
        <w:rPr>
          <w:rFonts w:ascii="Times New Roman" w:hAnsi="Times New Roman" w:cs="Times New Roman"/>
          <w:sz w:val="28"/>
          <w:szCs w:val="28"/>
        </w:rPr>
        <w:t>- проведение заседаний постоянных депутатских комиссий;</w:t>
      </w:r>
    </w:p>
    <w:p w:rsidR="00AB1868" w:rsidRPr="00B978B8" w:rsidRDefault="007E6A6B" w:rsidP="00B97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78B8">
        <w:rPr>
          <w:rFonts w:ascii="Times New Roman" w:hAnsi="Times New Roman" w:cs="Times New Roman"/>
          <w:sz w:val="28"/>
          <w:szCs w:val="28"/>
        </w:rPr>
        <w:t xml:space="preserve">- проведение </w:t>
      </w:r>
      <w:r w:rsidR="00FF4D90" w:rsidRPr="00B978B8">
        <w:rPr>
          <w:rFonts w:ascii="Times New Roman" w:hAnsi="Times New Roman" w:cs="Times New Roman"/>
          <w:sz w:val="28"/>
          <w:szCs w:val="28"/>
        </w:rPr>
        <w:t>заседаний с</w:t>
      </w:r>
      <w:r w:rsidR="00AB1868" w:rsidRPr="00B978B8">
        <w:rPr>
          <w:rFonts w:ascii="Times New Roman" w:hAnsi="Times New Roman" w:cs="Times New Roman"/>
          <w:sz w:val="28"/>
          <w:szCs w:val="28"/>
        </w:rPr>
        <w:t>овета депутатов;</w:t>
      </w:r>
    </w:p>
    <w:p w:rsidR="00AB1868" w:rsidRPr="00B978B8" w:rsidRDefault="00AB1868" w:rsidP="00B97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78B8">
        <w:rPr>
          <w:rFonts w:ascii="Times New Roman" w:hAnsi="Times New Roman" w:cs="Times New Roman"/>
          <w:sz w:val="28"/>
          <w:szCs w:val="28"/>
        </w:rPr>
        <w:t>- проведение публичных слушаний;</w:t>
      </w:r>
    </w:p>
    <w:p w:rsidR="00AB1868" w:rsidRPr="00B978B8" w:rsidRDefault="007E6A6B" w:rsidP="00B97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78B8">
        <w:rPr>
          <w:rFonts w:ascii="Times New Roman" w:hAnsi="Times New Roman" w:cs="Times New Roman"/>
          <w:sz w:val="28"/>
          <w:szCs w:val="28"/>
        </w:rPr>
        <w:lastRenderedPageBreak/>
        <w:t xml:space="preserve">- контроль за </w:t>
      </w:r>
      <w:r w:rsidR="00FF4D90" w:rsidRPr="00B978B8">
        <w:rPr>
          <w:rFonts w:ascii="Times New Roman" w:hAnsi="Times New Roman" w:cs="Times New Roman"/>
          <w:sz w:val="28"/>
          <w:szCs w:val="28"/>
        </w:rPr>
        <w:t>исполнением принятых решений с</w:t>
      </w:r>
      <w:r w:rsidR="00AB1868" w:rsidRPr="00B978B8">
        <w:rPr>
          <w:rFonts w:ascii="Times New Roman" w:hAnsi="Times New Roman" w:cs="Times New Roman"/>
          <w:sz w:val="28"/>
          <w:szCs w:val="28"/>
        </w:rPr>
        <w:t>оветом депутатов.</w:t>
      </w:r>
    </w:p>
    <w:p w:rsidR="00A31FF4" w:rsidRPr="00B978B8" w:rsidRDefault="00B74D9E" w:rsidP="00B97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78B8">
        <w:rPr>
          <w:rFonts w:ascii="Times New Roman" w:hAnsi="Times New Roman" w:cs="Times New Roman"/>
          <w:sz w:val="28"/>
          <w:szCs w:val="28"/>
        </w:rPr>
        <w:t xml:space="preserve"> </w:t>
      </w:r>
      <w:r w:rsidR="0043298A" w:rsidRPr="00B978B8">
        <w:rPr>
          <w:rFonts w:ascii="Times New Roman" w:hAnsi="Times New Roman" w:cs="Times New Roman"/>
          <w:sz w:val="28"/>
          <w:szCs w:val="28"/>
        </w:rPr>
        <w:t xml:space="preserve">  </w:t>
      </w:r>
      <w:r w:rsidRPr="00B978B8">
        <w:rPr>
          <w:rFonts w:ascii="Times New Roman" w:hAnsi="Times New Roman" w:cs="Times New Roman"/>
          <w:sz w:val="28"/>
          <w:szCs w:val="28"/>
        </w:rPr>
        <w:t xml:space="preserve"> </w:t>
      </w:r>
      <w:r w:rsidR="00A31FF4" w:rsidRPr="00B978B8">
        <w:rPr>
          <w:rFonts w:ascii="Times New Roman" w:hAnsi="Times New Roman" w:cs="Times New Roman"/>
          <w:sz w:val="28"/>
          <w:szCs w:val="28"/>
        </w:rPr>
        <w:t xml:space="preserve">Повестка заседаний совета депутатов формировалась из вопросов, включенных в план работы, а также неотложных вопросов, возникающих в ходе работы и необходимых для решения задач, связанных с обеспечением жизнедеятельности муниципального образования. Нередко необходимо было рассмотреть некоторые вопросы в экстренном порядке, и хотелось бы поблагодарить наш депутатский корпус за понимание и оперативность в принятии соответствующих решений. </w:t>
      </w:r>
    </w:p>
    <w:p w:rsidR="00A31FF4" w:rsidRPr="00B978B8" w:rsidRDefault="00B74D9E" w:rsidP="00B978B8">
      <w:pPr>
        <w:jc w:val="both"/>
        <w:rPr>
          <w:rFonts w:ascii="Times New Roman" w:hAnsi="Times New Roman" w:cs="Times New Roman"/>
          <w:sz w:val="28"/>
          <w:szCs w:val="28"/>
        </w:rPr>
      </w:pPr>
      <w:r w:rsidRPr="00B978B8">
        <w:rPr>
          <w:rFonts w:ascii="Times New Roman" w:hAnsi="Times New Roman" w:cs="Times New Roman"/>
          <w:sz w:val="28"/>
          <w:szCs w:val="28"/>
        </w:rPr>
        <w:t xml:space="preserve"> </w:t>
      </w:r>
      <w:r w:rsidR="0043298A" w:rsidRPr="00B978B8">
        <w:rPr>
          <w:rFonts w:ascii="Times New Roman" w:hAnsi="Times New Roman" w:cs="Times New Roman"/>
          <w:sz w:val="28"/>
          <w:szCs w:val="28"/>
        </w:rPr>
        <w:t xml:space="preserve">  </w:t>
      </w:r>
      <w:r w:rsidRPr="00B978B8">
        <w:rPr>
          <w:rFonts w:ascii="Times New Roman" w:hAnsi="Times New Roman" w:cs="Times New Roman"/>
          <w:sz w:val="28"/>
          <w:szCs w:val="28"/>
        </w:rPr>
        <w:t xml:space="preserve"> </w:t>
      </w:r>
      <w:r w:rsidR="00A31FF4" w:rsidRPr="00B978B8">
        <w:rPr>
          <w:rFonts w:ascii="Times New Roman" w:hAnsi="Times New Roman" w:cs="Times New Roman"/>
          <w:sz w:val="28"/>
          <w:szCs w:val="28"/>
        </w:rPr>
        <w:t xml:space="preserve">Перед тем, как включить вопросы для рассмотрения на заседании совета, депутаты всесторонне изучают их самостоятельно, затем рассматривают на постоянных депутатских комиссиях, оценивают аргументы специалистов администрации о необходимости их первоочередного принятия. Не все проекты решений принималась единогласно. Часть из них, с целью более детальной проработки, переносилась для рассмотрения на более поздние сроки. </w:t>
      </w:r>
    </w:p>
    <w:p w:rsidR="00A31FF4" w:rsidRPr="00B978B8" w:rsidRDefault="00A31FF4" w:rsidP="00B97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78B8">
        <w:rPr>
          <w:rFonts w:ascii="Times New Roman" w:hAnsi="Times New Roman" w:cs="Times New Roman"/>
          <w:sz w:val="28"/>
          <w:szCs w:val="28"/>
        </w:rPr>
        <w:t xml:space="preserve"> </w:t>
      </w:r>
      <w:r w:rsidR="00FF4D90" w:rsidRPr="00B978B8">
        <w:rPr>
          <w:rFonts w:ascii="Times New Roman" w:hAnsi="Times New Roman" w:cs="Times New Roman"/>
          <w:sz w:val="28"/>
          <w:szCs w:val="28"/>
        </w:rPr>
        <w:t xml:space="preserve">    </w:t>
      </w:r>
      <w:r w:rsidRPr="00B978B8">
        <w:rPr>
          <w:rFonts w:ascii="Times New Roman" w:hAnsi="Times New Roman" w:cs="Times New Roman"/>
          <w:sz w:val="28"/>
          <w:szCs w:val="28"/>
        </w:rPr>
        <w:t xml:space="preserve"> В зоне ответственности главы муниципального образования находится внедрение форм участия населения в осуществлении местного самоуправления. Одной из таких форм, как известно, являются публичные слушания и общественные обсуждения.</w:t>
      </w:r>
      <w:r w:rsidR="007E230C" w:rsidRPr="00B978B8">
        <w:rPr>
          <w:rFonts w:ascii="Times New Roman" w:hAnsi="Times New Roman" w:cs="Times New Roman"/>
          <w:sz w:val="28"/>
          <w:szCs w:val="28"/>
        </w:rPr>
        <w:t xml:space="preserve"> </w:t>
      </w:r>
      <w:r w:rsidRPr="00B978B8">
        <w:rPr>
          <w:rFonts w:ascii="Times New Roman" w:hAnsi="Times New Roman" w:cs="Times New Roman"/>
          <w:sz w:val="28"/>
          <w:szCs w:val="28"/>
        </w:rPr>
        <w:t xml:space="preserve">Публичные слушания были проведены по следующим вопросам: </w:t>
      </w:r>
    </w:p>
    <w:p w:rsidR="007E6A6B" w:rsidRPr="00B978B8" w:rsidRDefault="00F25C36" w:rsidP="00B97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78B8">
        <w:rPr>
          <w:rFonts w:ascii="Times New Roman" w:hAnsi="Times New Roman" w:cs="Times New Roman"/>
          <w:sz w:val="28"/>
          <w:szCs w:val="28"/>
        </w:rPr>
        <w:t>- исполнение бюджета за 2018 год</w:t>
      </w:r>
      <w:r w:rsidR="00A31FF4" w:rsidRPr="00B978B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C0BC8" w:rsidRPr="00B978B8" w:rsidRDefault="00D12E33" w:rsidP="00B97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31FF4" w:rsidRPr="00B978B8">
        <w:rPr>
          <w:rFonts w:ascii="Times New Roman" w:hAnsi="Times New Roman" w:cs="Times New Roman"/>
          <w:sz w:val="28"/>
          <w:szCs w:val="28"/>
        </w:rPr>
        <w:t>об</w:t>
      </w:r>
      <w:r w:rsidR="00F25C36" w:rsidRPr="00B978B8">
        <w:rPr>
          <w:rFonts w:ascii="Times New Roman" w:hAnsi="Times New Roman" w:cs="Times New Roman"/>
          <w:sz w:val="28"/>
          <w:szCs w:val="28"/>
        </w:rPr>
        <w:t>суждение проекта бюджета на 2020 год и на плановый период 2021 и 2022 годов.</w:t>
      </w:r>
      <w:r w:rsidR="000C0BC8" w:rsidRPr="00B978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1951" w:rsidRPr="00B978B8" w:rsidRDefault="00D12E33" w:rsidP="00B978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C0BC8" w:rsidRPr="00B978B8">
        <w:rPr>
          <w:rFonts w:ascii="Times New Roman" w:hAnsi="Times New Roman" w:cs="Times New Roman"/>
          <w:sz w:val="28"/>
          <w:szCs w:val="28"/>
        </w:rPr>
        <w:t>Все слушания были признаны состоявшимися,</w:t>
      </w:r>
      <w:r w:rsidR="0040399C" w:rsidRPr="00B978B8">
        <w:rPr>
          <w:rFonts w:ascii="Times New Roman" w:hAnsi="Times New Roman" w:cs="Times New Roman"/>
          <w:sz w:val="28"/>
          <w:szCs w:val="28"/>
        </w:rPr>
        <w:t xml:space="preserve"> </w:t>
      </w:r>
      <w:r w:rsidR="000C0BC8" w:rsidRPr="00B978B8">
        <w:rPr>
          <w:rFonts w:ascii="Times New Roman" w:hAnsi="Times New Roman" w:cs="Times New Roman"/>
          <w:sz w:val="28"/>
          <w:szCs w:val="28"/>
        </w:rPr>
        <w:t>проекты решений были одобрены и рекомендованы к принятию на заседании совета депутатов.</w:t>
      </w:r>
      <w:r w:rsidR="00C11951" w:rsidRPr="00B978B8">
        <w:rPr>
          <w:rFonts w:ascii="Times New Roman" w:hAnsi="Times New Roman" w:cs="Times New Roman"/>
          <w:sz w:val="28"/>
          <w:szCs w:val="28"/>
        </w:rPr>
        <w:t xml:space="preserve"> </w:t>
      </w:r>
      <w:r w:rsidR="00C11951" w:rsidRPr="00B978B8">
        <w:rPr>
          <w:rFonts w:ascii="Times New Roman" w:eastAsia="Calibri" w:hAnsi="Times New Roman" w:cs="Times New Roman"/>
          <w:sz w:val="28"/>
          <w:szCs w:val="28"/>
        </w:rPr>
        <w:t xml:space="preserve">Информация о проведенных </w:t>
      </w:r>
      <w:proofErr w:type="gramStart"/>
      <w:r w:rsidR="00C11951" w:rsidRPr="00B978B8">
        <w:rPr>
          <w:rFonts w:ascii="Times New Roman" w:eastAsia="Calibri" w:hAnsi="Times New Roman" w:cs="Times New Roman"/>
          <w:sz w:val="28"/>
          <w:szCs w:val="28"/>
        </w:rPr>
        <w:t>слушаниях</w:t>
      </w:r>
      <w:r w:rsidR="00C11951" w:rsidRPr="00B978B8">
        <w:rPr>
          <w:rFonts w:ascii="Times New Roman" w:hAnsi="Times New Roman" w:cs="Times New Roman"/>
          <w:sz w:val="28"/>
          <w:szCs w:val="28"/>
        </w:rPr>
        <w:t xml:space="preserve">  размещены</w:t>
      </w:r>
      <w:proofErr w:type="gramEnd"/>
      <w:r w:rsidR="00C11951" w:rsidRPr="00B978B8">
        <w:rPr>
          <w:rFonts w:ascii="Times New Roman" w:hAnsi="Times New Roman" w:cs="Times New Roman"/>
          <w:sz w:val="28"/>
          <w:szCs w:val="28"/>
        </w:rPr>
        <w:t xml:space="preserve"> в газетах</w:t>
      </w:r>
      <w:r w:rsidR="00087BDC">
        <w:rPr>
          <w:rFonts w:ascii="Times New Roman" w:eastAsia="Calibri" w:hAnsi="Times New Roman" w:cs="Times New Roman"/>
          <w:sz w:val="28"/>
          <w:szCs w:val="28"/>
        </w:rPr>
        <w:t xml:space="preserve"> «Куйвозовский вестник</w:t>
      </w:r>
      <w:r w:rsidR="00C11951" w:rsidRPr="00B978B8">
        <w:rPr>
          <w:rFonts w:ascii="Times New Roman" w:eastAsia="Calibri" w:hAnsi="Times New Roman" w:cs="Times New Roman"/>
          <w:sz w:val="28"/>
          <w:szCs w:val="28"/>
        </w:rPr>
        <w:t>»</w:t>
      </w:r>
      <w:r w:rsidR="00C11951" w:rsidRPr="00B978B8">
        <w:rPr>
          <w:rFonts w:ascii="Times New Roman" w:hAnsi="Times New Roman" w:cs="Times New Roman"/>
          <w:sz w:val="28"/>
          <w:szCs w:val="28"/>
        </w:rPr>
        <w:t>, «Всеволожские вести»</w:t>
      </w:r>
      <w:r w:rsidR="00C11951" w:rsidRPr="00B978B8">
        <w:rPr>
          <w:rFonts w:ascii="Times New Roman" w:eastAsia="Calibri" w:hAnsi="Times New Roman" w:cs="Times New Roman"/>
          <w:sz w:val="28"/>
          <w:szCs w:val="28"/>
        </w:rPr>
        <w:t xml:space="preserve"> и на официальном сайте муниципального образования.</w:t>
      </w:r>
      <w:r w:rsidR="00C11951" w:rsidRPr="00B978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1951" w:rsidRPr="00B978B8" w:rsidRDefault="00D12E33" w:rsidP="00B978B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C11951" w:rsidRPr="00B978B8">
        <w:rPr>
          <w:rFonts w:ascii="Times New Roman" w:eastAsia="Calibri" w:hAnsi="Times New Roman" w:cs="Times New Roman"/>
          <w:sz w:val="28"/>
          <w:szCs w:val="28"/>
        </w:rPr>
        <w:t>Основные функции, определенные Уставом,  совет депутатов</w:t>
      </w:r>
      <w:r w:rsidR="00C11951" w:rsidRPr="00B978B8">
        <w:rPr>
          <w:rFonts w:ascii="Times New Roman" w:hAnsi="Times New Roman" w:cs="Times New Roman"/>
          <w:sz w:val="28"/>
          <w:szCs w:val="28"/>
        </w:rPr>
        <w:t xml:space="preserve">  в 2019</w:t>
      </w:r>
      <w:r w:rsidR="00C11951" w:rsidRPr="00B978B8">
        <w:rPr>
          <w:rFonts w:ascii="Times New Roman" w:eastAsia="Calibri" w:hAnsi="Times New Roman" w:cs="Times New Roman"/>
          <w:sz w:val="28"/>
          <w:szCs w:val="28"/>
        </w:rPr>
        <w:t xml:space="preserve"> году выполнил:</w:t>
      </w:r>
    </w:p>
    <w:p w:rsidR="00C11951" w:rsidRPr="00B978B8" w:rsidRDefault="00C11951" w:rsidP="00B978B8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B978B8">
        <w:rPr>
          <w:rFonts w:ascii="Times New Roman" w:hAnsi="Times New Roman"/>
          <w:sz w:val="28"/>
          <w:szCs w:val="28"/>
        </w:rPr>
        <w:t xml:space="preserve">- утвержден местный бюджет на  2020 год </w:t>
      </w:r>
      <w:r w:rsidR="008C0FC2" w:rsidRPr="00B978B8">
        <w:rPr>
          <w:rFonts w:ascii="Times New Roman" w:hAnsi="Times New Roman"/>
          <w:sz w:val="28"/>
          <w:szCs w:val="28"/>
        </w:rPr>
        <w:t>и на плановый период 2021 и 2022 годов,</w:t>
      </w:r>
      <w:r w:rsidRPr="00B978B8">
        <w:rPr>
          <w:rFonts w:ascii="Times New Roman" w:hAnsi="Times New Roman"/>
          <w:sz w:val="28"/>
          <w:szCs w:val="28"/>
        </w:rPr>
        <w:t xml:space="preserve"> принят отчет об исполнении местного бюджета за предыдущий 2018 год;</w:t>
      </w:r>
    </w:p>
    <w:p w:rsidR="00C11951" w:rsidRPr="00B978B8" w:rsidRDefault="00C11951" w:rsidP="00B978B8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B978B8">
        <w:rPr>
          <w:rFonts w:ascii="Times New Roman" w:hAnsi="Times New Roman"/>
          <w:sz w:val="28"/>
          <w:szCs w:val="28"/>
        </w:rPr>
        <w:t>- осуществлялся контроль исполнения  органами местного самоуправления и должностными лицами местного  самоуправления полномочий по решению вопросов местного значения.</w:t>
      </w:r>
    </w:p>
    <w:p w:rsidR="00C11951" w:rsidRPr="001C0639" w:rsidRDefault="00C11951" w:rsidP="00B978B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001E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  </w:t>
      </w:r>
      <w:r w:rsidRPr="001C0639">
        <w:rPr>
          <w:rFonts w:ascii="Times New Roman" w:eastAsia="Calibri" w:hAnsi="Times New Roman" w:cs="Times New Roman"/>
          <w:sz w:val="28"/>
          <w:szCs w:val="28"/>
        </w:rPr>
        <w:t>Советом депутатов совместно с администрацией было принято несколько решений по передаче отдельных функций своих полномочий администрации МО «Всеволожский муниципальный район»:</w:t>
      </w:r>
    </w:p>
    <w:p w:rsidR="00C11951" w:rsidRPr="00FB21A1" w:rsidRDefault="00C11951" w:rsidP="00B978B8">
      <w:pPr>
        <w:pStyle w:val="Default"/>
        <w:jc w:val="both"/>
        <w:rPr>
          <w:color w:val="auto"/>
          <w:sz w:val="28"/>
          <w:szCs w:val="28"/>
        </w:rPr>
      </w:pPr>
      <w:r w:rsidRPr="00FB21A1">
        <w:rPr>
          <w:color w:val="auto"/>
          <w:sz w:val="28"/>
          <w:szCs w:val="28"/>
        </w:rPr>
        <w:t xml:space="preserve">- О передаче полномочий администрации </w:t>
      </w:r>
      <w:proofErr w:type="gramStart"/>
      <w:r w:rsidRPr="00FB21A1">
        <w:rPr>
          <w:color w:val="auto"/>
          <w:sz w:val="28"/>
          <w:szCs w:val="28"/>
        </w:rPr>
        <w:t>МО  «</w:t>
      </w:r>
      <w:proofErr w:type="gramEnd"/>
      <w:r w:rsidRPr="00FB21A1">
        <w:rPr>
          <w:color w:val="auto"/>
          <w:sz w:val="28"/>
          <w:szCs w:val="28"/>
        </w:rPr>
        <w:t>Всеволожский муниципальный район» по реали</w:t>
      </w:r>
      <w:r w:rsidR="00FB21A1" w:rsidRPr="00FB21A1">
        <w:rPr>
          <w:color w:val="auto"/>
          <w:sz w:val="28"/>
          <w:szCs w:val="28"/>
        </w:rPr>
        <w:t xml:space="preserve">зации </w:t>
      </w:r>
      <w:r w:rsidRPr="00FB21A1">
        <w:rPr>
          <w:color w:val="auto"/>
          <w:sz w:val="28"/>
          <w:szCs w:val="28"/>
        </w:rPr>
        <w:t>федеральных и региональных целевых программах на получение субсидий для приобретени</w:t>
      </w:r>
      <w:r w:rsidR="00FB21A1" w:rsidRPr="00FB21A1">
        <w:rPr>
          <w:color w:val="auto"/>
          <w:sz w:val="28"/>
          <w:szCs w:val="28"/>
        </w:rPr>
        <w:t>я (строительства) жилья</w:t>
      </w:r>
      <w:r w:rsidR="00053118">
        <w:rPr>
          <w:color w:val="auto"/>
          <w:sz w:val="28"/>
          <w:szCs w:val="28"/>
        </w:rPr>
        <w:t xml:space="preserve"> на 2020 год</w:t>
      </w:r>
      <w:r w:rsidRPr="00FB21A1">
        <w:rPr>
          <w:color w:val="auto"/>
          <w:sz w:val="28"/>
          <w:szCs w:val="28"/>
        </w:rPr>
        <w:t>;</w:t>
      </w:r>
    </w:p>
    <w:p w:rsidR="00C11951" w:rsidRPr="00855370" w:rsidRDefault="00C11951" w:rsidP="00B978B8">
      <w:pPr>
        <w:pStyle w:val="a6"/>
        <w:tabs>
          <w:tab w:val="left" w:pos="7244"/>
        </w:tabs>
        <w:spacing w:after="0"/>
        <w:jc w:val="both"/>
        <w:rPr>
          <w:sz w:val="28"/>
          <w:szCs w:val="28"/>
        </w:rPr>
      </w:pPr>
      <w:r w:rsidRPr="00855370">
        <w:rPr>
          <w:sz w:val="28"/>
          <w:szCs w:val="28"/>
        </w:rPr>
        <w:t>- О передаче полномочий муниципа</w:t>
      </w:r>
      <w:r w:rsidR="00855370" w:rsidRPr="00855370">
        <w:rPr>
          <w:sz w:val="28"/>
          <w:szCs w:val="28"/>
        </w:rPr>
        <w:t>льного образования «</w:t>
      </w:r>
      <w:proofErr w:type="gramStart"/>
      <w:r w:rsidR="00855370" w:rsidRPr="00855370">
        <w:rPr>
          <w:sz w:val="28"/>
          <w:szCs w:val="28"/>
        </w:rPr>
        <w:t xml:space="preserve">Куйвозовское </w:t>
      </w:r>
      <w:r w:rsidRPr="00855370">
        <w:rPr>
          <w:sz w:val="28"/>
          <w:szCs w:val="28"/>
        </w:rPr>
        <w:t xml:space="preserve"> сельское</w:t>
      </w:r>
      <w:proofErr w:type="gramEnd"/>
      <w:r w:rsidRPr="00855370">
        <w:rPr>
          <w:sz w:val="28"/>
          <w:szCs w:val="28"/>
        </w:rPr>
        <w:t xml:space="preserve"> поселение»   муниципальному образованию «Всеволожский муниципальный район» Ленинградской области по организации библиотечного обслужи</w:t>
      </w:r>
      <w:r w:rsidR="00855370">
        <w:rPr>
          <w:sz w:val="28"/>
          <w:szCs w:val="28"/>
        </w:rPr>
        <w:t>вания населения,  комплектование</w:t>
      </w:r>
      <w:r w:rsidRPr="00855370">
        <w:rPr>
          <w:sz w:val="28"/>
          <w:szCs w:val="28"/>
        </w:rPr>
        <w:t xml:space="preserve"> и обеспечен</w:t>
      </w:r>
      <w:r w:rsidR="00855370">
        <w:rPr>
          <w:sz w:val="28"/>
          <w:szCs w:val="28"/>
        </w:rPr>
        <w:t>ие</w:t>
      </w:r>
      <w:r w:rsidRPr="00855370">
        <w:rPr>
          <w:sz w:val="28"/>
          <w:szCs w:val="28"/>
        </w:rPr>
        <w:t xml:space="preserve"> </w:t>
      </w:r>
      <w:r w:rsidR="00855370">
        <w:rPr>
          <w:sz w:val="28"/>
          <w:szCs w:val="28"/>
        </w:rPr>
        <w:t>сохранности библиотечных фондов библиотек поселения</w:t>
      </w:r>
      <w:r w:rsidR="00053118">
        <w:rPr>
          <w:sz w:val="28"/>
          <w:szCs w:val="28"/>
        </w:rPr>
        <w:t xml:space="preserve"> на 2020 год</w:t>
      </w:r>
      <w:r w:rsidRPr="00855370">
        <w:rPr>
          <w:sz w:val="28"/>
          <w:szCs w:val="28"/>
        </w:rPr>
        <w:t>;</w:t>
      </w:r>
    </w:p>
    <w:p w:rsidR="00C11951" w:rsidRPr="00053118" w:rsidRDefault="00C11951" w:rsidP="00B978B8">
      <w:pPr>
        <w:pStyle w:val="a6"/>
        <w:tabs>
          <w:tab w:val="left" w:pos="7244"/>
        </w:tabs>
        <w:spacing w:after="0"/>
        <w:jc w:val="both"/>
        <w:rPr>
          <w:sz w:val="28"/>
          <w:szCs w:val="28"/>
        </w:rPr>
      </w:pPr>
      <w:r w:rsidRPr="00053118">
        <w:rPr>
          <w:sz w:val="28"/>
          <w:szCs w:val="28"/>
        </w:rPr>
        <w:lastRenderedPageBreak/>
        <w:t>-</w:t>
      </w:r>
      <w:r w:rsidRPr="00053118">
        <w:rPr>
          <w:bCs/>
          <w:sz w:val="28"/>
          <w:szCs w:val="28"/>
        </w:rPr>
        <w:t xml:space="preserve"> О передаче полномочий </w:t>
      </w:r>
      <w:r w:rsidRPr="00053118">
        <w:rPr>
          <w:bCs/>
          <w:spacing w:val="-1"/>
          <w:sz w:val="28"/>
          <w:szCs w:val="28"/>
        </w:rPr>
        <w:t xml:space="preserve">по формированию и исполнению бюджета </w:t>
      </w:r>
      <w:r w:rsidR="00053118" w:rsidRPr="00053118">
        <w:rPr>
          <w:bCs/>
          <w:spacing w:val="-3"/>
          <w:sz w:val="28"/>
          <w:szCs w:val="28"/>
        </w:rPr>
        <w:t xml:space="preserve">МО «Куйвозовское </w:t>
      </w:r>
      <w:r w:rsidRPr="00053118">
        <w:rPr>
          <w:bCs/>
          <w:spacing w:val="-3"/>
          <w:sz w:val="28"/>
          <w:szCs w:val="28"/>
        </w:rPr>
        <w:t>сельское поселение» на 2020 год</w:t>
      </w:r>
      <w:r w:rsidRPr="00053118">
        <w:rPr>
          <w:sz w:val="28"/>
          <w:szCs w:val="28"/>
        </w:rPr>
        <w:t>»;</w:t>
      </w:r>
    </w:p>
    <w:p w:rsidR="00C11951" w:rsidRPr="0070536D" w:rsidRDefault="0070536D" w:rsidP="00B978B8">
      <w:pPr>
        <w:pStyle w:val="Default"/>
        <w:jc w:val="both"/>
        <w:rPr>
          <w:color w:val="auto"/>
          <w:sz w:val="28"/>
          <w:szCs w:val="28"/>
        </w:rPr>
      </w:pPr>
      <w:r w:rsidRPr="0070536D">
        <w:rPr>
          <w:color w:val="auto"/>
          <w:sz w:val="28"/>
          <w:szCs w:val="28"/>
        </w:rPr>
        <w:t>- О передаче полномочий в части признания жилого</w:t>
      </w:r>
      <w:r>
        <w:rPr>
          <w:color w:val="auto"/>
          <w:sz w:val="28"/>
          <w:szCs w:val="28"/>
        </w:rPr>
        <w:t xml:space="preserve"> помещения пригодным (непригодным) для проживания; многоквартирного жилого дома </w:t>
      </w:r>
      <w:r w:rsidRPr="0070536D">
        <w:rPr>
          <w:color w:val="auto"/>
          <w:sz w:val="28"/>
          <w:szCs w:val="28"/>
        </w:rPr>
        <w:t>аварийны</w:t>
      </w:r>
      <w:r>
        <w:rPr>
          <w:color w:val="auto"/>
          <w:sz w:val="28"/>
          <w:szCs w:val="28"/>
        </w:rPr>
        <w:t xml:space="preserve">м и подлежащим сносу, признание частных жилых домов пригодными (непригодными) для проживания граждан, садового дома жилым </w:t>
      </w:r>
      <w:proofErr w:type="gramStart"/>
      <w:r>
        <w:rPr>
          <w:color w:val="auto"/>
          <w:sz w:val="28"/>
          <w:szCs w:val="28"/>
        </w:rPr>
        <w:t>домом  и</w:t>
      </w:r>
      <w:proofErr w:type="gramEnd"/>
      <w:r>
        <w:rPr>
          <w:color w:val="auto"/>
          <w:sz w:val="28"/>
          <w:szCs w:val="28"/>
        </w:rPr>
        <w:t xml:space="preserve"> жилого дома садовым домом </w:t>
      </w:r>
      <w:r w:rsidR="00C11951" w:rsidRPr="0070536D">
        <w:rPr>
          <w:color w:val="auto"/>
          <w:sz w:val="28"/>
          <w:szCs w:val="28"/>
        </w:rPr>
        <w:t>на 2020 год</w:t>
      </w:r>
      <w:r w:rsidR="00EB3C43" w:rsidRPr="0070536D">
        <w:rPr>
          <w:color w:val="auto"/>
          <w:sz w:val="28"/>
          <w:szCs w:val="28"/>
        </w:rPr>
        <w:t>.</w:t>
      </w:r>
    </w:p>
    <w:p w:rsidR="005F483A" w:rsidRPr="0019001E" w:rsidRDefault="00EB3C43" w:rsidP="00D86C2E">
      <w:pPr>
        <w:pStyle w:val="Default"/>
        <w:jc w:val="both"/>
        <w:rPr>
          <w:color w:val="FF0000"/>
          <w:sz w:val="28"/>
          <w:szCs w:val="28"/>
        </w:rPr>
      </w:pPr>
      <w:r w:rsidRPr="0019001E">
        <w:rPr>
          <w:color w:val="FF0000"/>
          <w:sz w:val="28"/>
          <w:szCs w:val="28"/>
        </w:rPr>
        <w:t xml:space="preserve">   </w:t>
      </w:r>
    </w:p>
    <w:p w:rsidR="00151342" w:rsidRPr="0057603F" w:rsidRDefault="00B3681D" w:rsidP="00B978B8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978B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Несколько слов о бюджетном процессе. В довольно непростых условиях развития экономики нашей страны основной задачей органо</w:t>
      </w:r>
      <w:r w:rsidRPr="00B978B8">
        <w:rPr>
          <w:rFonts w:ascii="Times New Roman" w:hAnsi="Times New Roman" w:cs="Times New Roman"/>
          <w:color w:val="000000"/>
          <w:sz w:val="28"/>
          <w:szCs w:val="28"/>
        </w:rPr>
        <w:t>в местного самоуправления в 2019</w:t>
      </w:r>
      <w:r w:rsidRPr="00B978B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году стало сохранение стабильности, устойчивое функционирование существующей инфраструктуры поселения. Депутатам и администрации удалось достичь положительной динамики. Это произошло благодаря тому, что бюджет был пополнен новыми поступлениями, которые позволили выполнить целый ряд важных работ. Мы сумели сконцентрировать бюджетные ресурсы на приор</w:t>
      </w:r>
      <w:r w:rsidR="0019001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итетных для Куйвозовского </w:t>
      </w:r>
      <w:r w:rsidRPr="00B978B8">
        <w:rPr>
          <w:rFonts w:ascii="Times New Roman" w:eastAsia="Calibri" w:hAnsi="Times New Roman" w:cs="Times New Roman"/>
          <w:color w:val="000000"/>
          <w:sz w:val="28"/>
          <w:szCs w:val="28"/>
        </w:rPr>
        <w:t>сельского поселения направлениях: бл</w:t>
      </w:r>
      <w:r w:rsidR="00406A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агоустройство и ремонт, </w:t>
      </w:r>
      <w:proofErr w:type="spellStart"/>
      <w:r w:rsidR="00406A08">
        <w:rPr>
          <w:rFonts w:ascii="Times New Roman" w:eastAsia="Calibri" w:hAnsi="Times New Roman" w:cs="Times New Roman"/>
          <w:color w:val="000000"/>
          <w:sz w:val="28"/>
          <w:szCs w:val="28"/>
        </w:rPr>
        <w:t>жилищно</w:t>
      </w:r>
      <w:proofErr w:type="spellEnd"/>
      <w:r w:rsidR="00406A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978B8">
        <w:rPr>
          <w:rFonts w:ascii="Times New Roman" w:eastAsia="Calibri" w:hAnsi="Times New Roman" w:cs="Times New Roman"/>
          <w:color w:val="000000"/>
          <w:sz w:val="28"/>
          <w:szCs w:val="28"/>
        </w:rPr>
        <w:t>– коммунальное хозяйство, культура и спорт, о которых подробнее расскажет в своём отчете глава администрации</w:t>
      </w:r>
      <w:r w:rsidR="0019001E">
        <w:rPr>
          <w:rFonts w:ascii="Times New Roman" w:hAnsi="Times New Roman" w:cs="Times New Roman"/>
          <w:color w:val="000000"/>
          <w:sz w:val="28"/>
          <w:szCs w:val="28"/>
        </w:rPr>
        <w:t xml:space="preserve"> Кондратьев Денис Алексеевич</w:t>
      </w:r>
      <w:r w:rsidRPr="00B978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B978B8">
        <w:rPr>
          <w:rFonts w:ascii="Times New Roman" w:eastAsia="Calibri" w:hAnsi="Times New Roman" w:cs="Times New Roman"/>
          <w:sz w:val="28"/>
          <w:szCs w:val="28"/>
        </w:rPr>
        <w:t xml:space="preserve"> Учитывая, что все мероприятия по исполнению бюджета и реализации муниципальных целевых программ исполняются местной администрацией муниципального образования - исполнительно-распорядительным органом местного самоуправления, в заседаниях совета депутатов принимал активное участие глава ме</w:t>
      </w:r>
      <w:r w:rsidRPr="00B978B8">
        <w:rPr>
          <w:rFonts w:ascii="Times New Roman" w:hAnsi="Times New Roman" w:cs="Times New Roman"/>
          <w:sz w:val="28"/>
          <w:szCs w:val="28"/>
        </w:rPr>
        <w:t xml:space="preserve">стной администрации. </w:t>
      </w:r>
      <w:r w:rsidRPr="00B978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978B8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57603F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A93A61" w:rsidRPr="0057603F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57603F">
        <w:rPr>
          <w:rFonts w:ascii="Times New Roman" w:eastAsia="Calibri" w:hAnsi="Times New Roman" w:cs="Times New Roman"/>
          <w:sz w:val="28"/>
          <w:szCs w:val="28"/>
        </w:rPr>
        <w:t>Совместно с администра</w:t>
      </w:r>
      <w:r w:rsidR="00A93A61" w:rsidRPr="0057603F">
        <w:rPr>
          <w:rFonts w:ascii="Times New Roman" w:eastAsia="Calibri" w:hAnsi="Times New Roman" w:cs="Times New Roman"/>
          <w:sz w:val="28"/>
          <w:szCs w:val="28"/>
        </w:rPr>
        <w:t>цией продолжена работа</w:t>
      </w:r>
      <w:r w:rsidRPr="0057603F">
        <w:rPr>
          <w:rFonts w:ascii="Times New Roman" w:eastAsia="Calibri" w:hAnsi="Times New Roman" w:cs="Times New Roman"/>
          <w:sz w:val="28"/>
          <w:szCs w:val="28"/>
        </w:rPr>
        <w:t xml:space="preserve"> с политическими партиями и депутатами Законодательного собрания Ленинградской области по организации помощи в финансировании благоустройств</w:t>
      </w:r>
      <w:r w:rsidRPr="0057603F">
        <w:rPr>
          <w:rFonts w:ascii="Times New Roman" w:hAnsi="Times New Roman" w:cs="Times New Roman"/>
          <w:sz w:val="28"/>
          <w:szCs w:val="28"/>
        </w:rPr>
        <w:t>а объектов поселения.  Х</w:t>
      </w:r>
      <w:r w:rsidRPr="0057603F">
        <w:rPr>
          <w:rFonts w:ascii="Times New Roman" w:eastAsia="Calibri" w:hAnsi="Times New Roman" w:cs="Times New Roman"/>
          <w:sz w:val="28"/>
          <w:szCs w:val="28"/>
        </w:rPr>
        <w:t>очу отдельно поблагодарить за помощь и подд</w:t>
      </w:r>
      <w:r w:rsidR="0057603F">
        <w:rPr>
          <w:rFonts w:ascii="Times New Roman" w:eastAsia="Calibri" w:hAnsi="Times New Roman" w:cs="Times New Roman"/>
          <w:sz w:val="28"/>
          <w:szCs w:val="28"/>
        </w:rPr>
        <w:t>ержку нашей инициативы депутата</w:t>
      </w:r>
      <w:r w:rsidRPr="0057603F">
        <w:rPr>
          <w:rFonts w:ascii="Times New Roman" w:eastAsia="Calibri" w:hAnsi="Times New Roman" w:cs="Times New Roman"/>
          <w:sz w:val="28"/>
          <w:szCs w:val="28"/>
        </w:rPr>
        <w:t xml:space="preserve"> Законодательного собрания Ленинградской области</w:t>
      </w:r>
      <w:r w:rsidR="0057603F">
        <w:rPr>
          <w:rFonts w:ascii="Times New Roman" w:hAnsi="Times New Roman" w:cs="Times New Roman"/>
          <w:sz w:val="28"/>
          <w:szCs w:val="28"/>
        </w:rPr>
        <w:t>: Караваева Сергея Сергеевича</w:t>
      </w:r>
      <w:r w:rsidR="00A93A61" w:rsidRPr="0057603F">
        <w:rPr>
          <w:rFonts w:ascii="Times New Roman" w:hAnsi="Times New Roman" w:cs="Times New Roman"/>
          <w:sz w:val="28"/>
          <w:szCs w:val="28"/>
        </w:rPr>
        <w:t>.</w:t>
      </w:r>
    </w:p>
    <w:p w:rsidR="008C0FC2" w:rsidRPr="00CB416C" w:rsidRDefault="008C0FC2" w:rsidP="00B978B8">
      <w:pPr>
        <w:pStyle w:val="1"/>
        <w:shd w:val="clear" w:color="auto" w:fill="FFFFFF"/>
        <w:spacing w:before="0"/>
        <w:jc w:val="both"/>
        <w:rPr>
          <w:rFonts w:ascii="Times New Roman" w:hAnsi="Times New Roman"/>
          <w:b w:val="0"/>
          <w:color w:val="auto"/>
        </w:rPr>
      </w:pPr>
      <w:r w:rsidRPr="00CB416C">
        <w:rPr>
          <w:rFonts w:ascii="Times New Roman" w:hAnsi="Times New Roman"/>
          <w:b w:val="0"/>
          <w:color w:val="FF0000"/>
        </w:rPr>
        <w:t xml:space="preserve">     </w:t>
      </w:r>
      <w:r w:rsidRPr="00CB416C">
        <w:rPr>
          <w:rFonts w:ascii="Times New Roman" w:hAnsi="Times New Roman"/>
          <w:b w:val="0"/>
          <w:color w:val="auto"/>
        </w:rPr>
        <w:t>Среди средств массовой информации необходимо отметить регулярный выход официальног</w:t>
      </w:r>
      <w:r w:rsidR="00CB416C" w:rsidRPr="00CB416C">
        <w:rPr>
          <w:rFonts w:ascii="Times New Roman" w:hAnsi="Times New Roman"/>
          <w:b w:val="0"/>
          <w:color w:val="auto"/>
        </w:rPr>
        <w:t>о печатного изда</w:t>
      </w:r>
      <w:r w:rsidR="00CB416C">
        <w:rPr>
          <w:rFonts w:ascii="Times New Roman" w:hAnsi="Times New Roman"/>
          <w:b w:val="0"/>
          <w:color w:val="auto"/>
        </w:rPr>
        <w:t>ния - газеты «Куйвозовс</w:t>
      </w:r>
      <w:r w:rsidR="00CB416C" w:rsidRPr="00CB416C">
        <w:rPr>
          <w:rFonts w:ascii="Times New Roman" w:hAnsi="Times New Roman"/>
          <w:b w:val="0"/>
          <w:color w:val="auto"/>
        </w:rPr>
        <w:t>кий вестник</w:t>
      </w:r>
      <w:r w:rsidR="008045F4" w:rsidRPr="00CB416C">
        <w:rPr>
          <w:rFonts w:ascii="Times New Roman" w:hAnsi="Times New Roman"/>
          <w:b w:val="0"/>
          <w:color w:val="auto"/>
        </w:rPr>
        <w:t>». Вс</w:t>
      </w:r>
      <w:r w:rsidR="00CB416C">
        <w:rPr>
          <w:rFonts w:ascii="Times New Roman" w:hAnsi="Times New Roman"/>
          <w:b w:val="0"/>
          <w:color w:val="auto"/>
        </w:rPr>
        <w:t>его за 2019 год было выпущено 13</w:t>
      </w:r>
      <w:r w:rsidRPr="00CB416C">
        <w:rPr>
          <w:rFonts w:ascii="Times New Roman" w:hAnsi="Times New Roman"/>
          <w:b w:val="0"/>
          <w:color w:val="auto"/>
        </w:rPr>
        <w:t xml:space="preserve"> выпусков газеты. </w:t>
      </w:r>
    </w:p>
    <w:p w:rsidR="008C0FC2" w:rsidRPr="00B978B8" w:rsidRDefault="00B978B8" w:rsidP="00B978B8">
      <w:pPr>
        <w:pStyle w:val="aa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8C0FC2" w:rsidRPr="00B978B8">
        <w:rPr>
          <w:rFonts w:ascii="Times New Roman" w:hAnsi="Times New Roman"/>
          <w:sz w:val="28"/>
          <w:szCs w:val="28"/>
        </w:rPr>
        <w:t>В результате постоянного и своевременного обновления информации на официальном сайте муниципального образования:</w:t>
      </w:r>
    </w:p>
    <w:p w:rsidR="008C0FC2" w:rsidRPr="00B978B8" w:rsidRDefault="008C0FC2" w:rsidP="00B978B8">
      <w:pPr>
        <w:pStyle w:val="aa"/>
        <w:ind w:left="0"/>
        <w:jc w:val="both"/>
        <w:rPr>
          <w:rFonts w:ascii="Times New Roman" w:hAnsi="Times New Roman"/>
          <w:sz w:val="28"/>
          <w:szCs w:val="28"/>
        </w:rPr>
      </w:pPr>
      <w:r w:rsidRPr="00B978B8">
        <w:rPr>
          <w:rFonts w:ascii="Times New Roman" w:hAnsi="Times New Roman"/>
          <w:sz w:val="28"/>
          <w:szCs w:val="28"/>
        </w:rPr>
        <w:t>- повышен уровень  информированности граждан о деятельности представительного органа муниципального образования;</w:t>
      </w:r>
    </w:p>
    <w:p w:rsidR="008C0FC2" w:rsidRPr="00B978B8" w:rsidRDefault="008C0FC2" w:rsidP="00B978B8">
      <w:pPr>
        <w:pStyle w:val="aa"/>
        <w:ind w:left="0"/>
        <w:jc w:val="both"/>
        <w:rPr>
          <w:rFonts w:ascii="Times New Roman" w:hAnsi="Times New Roman"/>
          <w:sz w:val="28"/>
          <w:szCs w:val="28"/>
        </w:rPr>
      </w:pPr>
      <w:r w:rsidRPr="00B978B8">
        <w:rPr>
          <w:rFonts w:ascii="Times New Roman" w:hAnsi="Times New Roman"/>
          <w:sz w:val="28"/>
          <w:szCs w:val="28"/>
        </w:rPr>
        <w:t xml:space="preserve">- организовано осуществление полномочий органами местного самоуправления муниципального образования  в режиме публичности, открытости, прозрачности для общественности, органов государственной власти. </w:t>
      </w:r>
    </w:p>
    <w:p w:rsidR="008C0FC2" w:rsidRPr="00B978B8" w:rsidRDefault="00B978B8" w:rsidP="00B978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C0FC2" w:rsidRPr="00B978B8">
        <w:rPr>
          <w:rFonts w:ascii="Times New Roman" w:hAnsi="Times New Roman" w:cs="Times New Roman"/>
          <w:sz w:val="28"/>
          <w:szCs w:val="28"/>
        </w:rPr>
        <w:t xml:space="preserve">Все </w:t>
      </w:r>
      <w:proofErr w:type="gramStart"/>
      <w:r w:rsidR="008C0FC2" w:rsidRPr="00B978B8">
        <w:rPr>
          <w:rFonts w:ascii="Times New Roman" w:hAnsi="Times New Roman" w:cs="Times New Roman"/>
          <w:sz w:val="28"/>
          <w:szCs w:val="28"/>
        </w:rPr>
        <w:t>решения  с</w:t>
      </w:r>
      <w:r w:rsidR="00465ED8">
        <w:rPr>
          <w:rFonts w:ascii="Times New Roman" w:hAnsi="Times New Roman" w:cs="Times New Roman"/>
          <w:sz w:val="28"/>
          <w:szCs w:val="28"/>
        </w:rPr>
        <w:t>овета</w:t>
      </w:r>
      <w:proofErr w:type="gramEnd"/>
      <w:r w:rsidR="00465ED8">
        <w:rPr>
          <w:rFonts w:ascii="Times New Roman" w:hAnsi="Times New Roman" w:cs="Times New Roman"/>
          <w:sz w:val="28"/>
          <w:szCs w:val="28"/>
        </w:rPr>
        <w:t xml:space="preserve"> депутатов МО «Куйвозовское</w:t>
      </w:r>
      <w:r w:rsidR="008C0FC2" w:rsidRPr="00B978B8">
        <w:rPr>
          <w:rFonts w:ascii="Times New Roman" w:hAnsi="Times New Roman" w:cs="Times New Roman"/>
          <w:sz w:val="28"/>
          <w:szCs w:val="28"/>
        </w:rPr>
        <w:t xml:space="preserve"> сельское поселение», носящие и не носящие нормативный характер, своевременно подписаны  и, как уже отмечалось, все они были  своевременно опубликованы в газете муниципального</w:t>
      </w:r>
      <w:r w:rsidR="00465ED8">
        <w:rPr>
          <w:rFonts w:ascii="Times New Roman" w:hAnsi="Times New Roman" w:cs="Times New Roman"/>
          <w:sz w:val="28"/>
          <w:szCs w:val="28"/>
        </w:rPr>
        <w:t xml:space="preserve"> образования «Куйвозовский вестник</w:t>
      </w:r>
      <w:r w:rsidR="008C0FC2" w:rsidRPr="00B978B8">
        <w:rPr>
          <w:rFonts w:ascii="Times New Roman" w:hAnsi="Times New Roman" w:cs="Times New Roman"/>
          <w:sz w:val="28"/>
          <w:szCs w:val="28"/>
        </w:rPr>
        <w:t xml:space="preserve">» и размещены на официальном  сайте нашего поселения. </w:t>
      </w:r>
    </w:p>
    <w:p w:rsidR="000752AA" w:rsidRPr="003F4715" w:rsidRDefault="00151342" w:rsidP="003F47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78B8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B978B8">
        <w:rPr>
          <w:rFonts w:ascii="Times New Roman" w:hAnsi="Times New Roman" w:cs="Times New Roman"/>
          <w:sz w:val="28"/>
          <w:szCs w:val="28"/>
        </w:rPr>
        <w:t xml:space="preserve">  </w:t>
      </w:r>
      <w:r w:rsidRPr="00B978B8">
        <w:rPr>
          <w:rFonts w:ascii="Times New Roman" w:hAnsi="Times New Roman" w:cs="Times New Roman"/>
          <w:sz w:val="28"/>
          <w:szCs w:val="28"/>
        </w:rPr>
        <w:t xml:space="preserve"> Еще более значима роль местного самоуправления</w:t>
      </w:r>
      <w:r w:rsidR="001C0D20" w:rsidRPr="00B978B8">
        <w:rPr>
          <w:rFonts w:ascii="Times New Roman" w:hAnsi="Times New Roman" w:cs="Times New Roman"/>
          <w:sz w:val="28"/>
          <w:szCs w:val="28"/>
        </w:rPr>
        <w:t xml:space="preserve"> -</w:t>
      </w:r>
      <w:r w:rsidRPr="00B978B8">
        <w:rPr>
          <w:rFonts w:ascii="Times New Roman" w:hAnsi="Times New Roman" w:cs="Times New Roman"/>
          <w:sz w:val="28"/>
          <w:szCs w:val="28"/>
        </w:rPr>
        <w:t xml:space="preserve"> как механизма гражданского участия, как способа активации инициативы снизу. Местное самоуправление представляет гражданам прямую возможность самоорганизации и обустройства своей жизни на конкретных территориях. Отсюда появляется возможность творчески внедрять актуальные предложения местных жителей, формируется инновационная активная общественная среда. Для вовлечения граждан в процесс стратегического планирования, воспитания у людей понимания того, что ответственность за будущее территории лежит на гражданах, проживающих на ней</w:t>
      </w:r>
      <w:r w:rsidR="001C0D20" w:rsidRPr="00B978B8">
        <w:rPr>
          <w:rFonts w:ascii="Times New Roman" w:hAnsi="Times New Roman" w:cs="Times New Roman"/>
          <w:sz w:val="28"/>
          <w:szCs w:val="28"/>
        </w:rPr>
        <w:t>, а</w:t>
      </w:r>
      <w:r w:rsidRPr="00B978B8">
        <w:rPr>
          <w:rFonts w:ascii="Times New Roman" w:hAnsi="Times New Roman" w:cs="Times New Roman"/>
          <w:sz w:val="28"/>
          <w:szCs w:val="28"/>
        </w:rPr>
        <w:t>дмин</w:t>
      </w:r>
      <w:r w:rsidR="000752AA" w:rsidRPr="00B978B8">
        <w:rPr>
          <w:rFonts w:ascii="Times New Roman" w:hAnsi="Times New Roman" w:cs="Times New Roman"/>
          <w:sz w:val="28"/>
          <w:szCs w:val="28"/>
        </w:rPr>
        <w:t>истрация поселения совместно с с</w:t>
      </w:r>
      <w:r w:rsidRPr="00B978B8">
        <w:rPr>
          <w:rFonts w:ascii="Times New Roman" w:hAnsi="Times New Roman" w:cs="Times New Roman"/>
          <w:sz w:val="28"/>
          <w:szCs w:val="28"/>
        </w:rPr>
        <w:t xml:space="preserve">оветом депутатов проводят встречи, прием граждан, где поднимаются наиболее важные вопросы. Это способствовало укреплению связи с населением, вовлечению его в решение вопросов местного значения. Некоторые проблемы жителей были решены уже на встречах, часть вопросов была включена в муниципальные </w:t>
      </w:r>
      <w:r w:rsidRPr="003F4715">
        <w:rPr>
          <w:rFonts w:ascii="Times New Roman" w:hAnsi="Times New Roman" w:cs="Times New Roman"/>
          <w:sz w:val="28"/>
          <w:szCs w:val="28"/>
        </w:rPr>
        <w:t>программы</w:t>
      </w:r>
      <w:r w:rsidR="00C80D9C" w:rsidRPr="003F4715">
        <w:rPr>
          <w:rFonts w:ascii="Times New Roman" w:hAnsi="Times New Roman" w:cs="Times New Roman"/>
          <w:sz w:val="28"/>
          <w:szCs w:val="28"/>
        </w:rPr>
        <w:t xml:space="preserve">  </w:t>
      </w:r>
      <w:r w:rsidR="00B978B8" w:rsidRPr="003F4715">
        <w:rPr>
          <w:rFonts w:ascii="Times New Roman" w:hAnsi="Times New Roman" w:cs="Times New Roman"/>
          <w:sz w:val="28"/>
          <w:szCs w:val="28"/>
        </w:rPr>
        <w:t xml:space="preserve">  </w:t>
      </w:r>
      <w:r w:rsidR="00C80D9C" w:rsidRPr="003F4715">
        <w:rPr>
          <w:rFonts w:ascii="Times New Roman" w:hAnsi="Times New Roman" w:cs="Times New Roman"/>
          <w:sz w:val="28"/>
          <w:szCs w:val="28"/>
        </w:rPr>
        <w:t xml:space="preserve">  </w:t>
      </w:r>
      <w:r w:rsidR="000752AA" w:rsidRPr="003F4715">
        <w:rPr>
          <w:rFonts w:ascii="Times New Roman" w:eastAsia="Calibri" w:hAnsi="Times New Roman" w:cs="Times New Roman"/>
          <w:sz w:val="28"/>
          <w:szCs w:val="28"/>
        </w:rPr>
        <w:t>Люди – это самое большое богатство нашего поселения. Те, кто вносит свой личный вклад в социально-экономическое развитие, кто любит наше поселение, отмечены в 201</w:t>
      </w:r>
      <w:r w:rsidR="000752AA" w:rsidRPr="003F4715">
        <w:rPr>
          <w:rFonts w:ascii="Times New Roman" w:hAnsi="Times New Roman" w:cs="Times New Roman"/>
          <w:sz w:val="28"/>
          <w:szCs w:val="28"/>
        </w:rPr>
        <w:t>9</w:t>
      </w:r>
      <w:r w:rsidR="000752AA" w:rsidRPr="003F4715">
        <w:rPr>
          <w:rFonts w:ascii="Times New Roman" w:eastAsia="Calibri" w:hAnsi="Times New Roman" w:cs="Times New Roman"/>
          <w:sz w:val="28"/>
          <w:szCs w:val="28"/>
        </w:rPr>
        <w:t xml:space="preserve"> году наградами, утверждёнными советом депутатов Всеволожского муниципального района. Всегда приятно получать заслуженные награды. И моя принципиальная позиция – замечать и отмечать тех людей, которые работают и служат рядом с нами и которые внесли значительный вклад в развитие нашего поселения.</w:t>
      </w:r>
      <w:r w:rsidR="000752AA" w:rsidRPr="003F4715">
        <w:rPr>
          <w:rFonts w:ascii="Times New Roman" w:hAnsi="Times New Roman" w:cs="Times New Roman"/>
          <w:sz w:val="28"/>
          <w:szCs w:val="28"/>
        </w:rPr>
        <w:t xml:space="preserve"> </w:t>
      </w:r>
      <w:r w:rsidR="00C9390F" w:rsidRPr="003F4715">
        <w:rPr>
          <w:rFonts w:ascii="Times New Roman" w:hAnsi="Times New Roman" w:cs="Times New Roman"/>
          <w:sz w:val="28"/>
          <w:szCs w:val="28"/>
        </w:rPr>
        <w:t>За отчетный период</w:t>
      </w:r>
      <w:r w:rsidR="003F4715" w:rsidRPr="003F4715">
        <w:rPr>
          <w:rFonts w:ascii="Times New Roman" w:hAnsi="Times New Roman" w:cs="Times New Roman"/>
          <w:sz w:val="28"/>
          <w:szCs w:val="28"/>
        </w:rPr>
        <w:t xml:space="preserve"> 3 жителя</w:t>
      </w:r>
      <w:r w:rsidR="00C80D9C" w:rsidRPr="003F4715">
        <w:rPr>
          <w:rFonts w:ascii="Times New Roman" w:hAnsi="Times New Roman" w:cs="Times New Roman"/>
          <w:sz w:val="28"/>
          <w:szCs w:val="28"/>
        </w:rPr>
        <w:t xml:space="preserve"> нашего поселения </w:t>
      </w:r>
      <w:r w:rsidR="000752AA" w:rsidRPr="003F4715">
        <w:rPr>
          <w:rFonts w:ascii="Times New Roman" w:hAnsi="Times New Roman" w:cs="Times New Roman"/>
          <w:sz w:val="28"/>
          <w:szCs w:val="28"/>
        </w:rPr>
        <w:t>н</w:t>
      </w:r>
      <w:r w:rsidR="00C9390F" w:rsidRPr="003F4715">
        <w:rPr>
          <w:rFonts w:ascii="Times New Roman" w:hAnsi="Times New Roman" w:cs="Times New Roman"/>
          <w:sz w:val="28"/>
          <w:szCs w:val="28"/>
        </w:rPr>
        <w:t>аграждены Почетной грамотой с</w:t>
      </w:r>
      <w:r w:rsidR="000752AA" w:rsidRPr="003F4715">
        <w:rPr>
          <w:rFonts w:ascii="Times New Roman" w:hAnsi="Times New Roman" w:cs="Times New Roman"/>
          <w:sz w:val="28"/>
          <w:szCs w:val="28"/>
        </w:rPr>
        <w:t>овета депутатов МО «В</w:t>
      </w:r>
      <w:r w:rsidR="00C80D9C" w:rsidRPr="003F4715">
        <w:rPr>
          <w:rFonts w:ascii="Times New Roman" w:hAnsi="Times New Roman" w:cs="Times New Roman"/>
          <w:sz w:val="28"/>
          <w:szCs w:val="28"/>
        </w:rPr>
        <w:t>севоложский муниципальный района»</w:t>
      </w:r>
      <w:r w:rsidR="003F4715" w:rsidRPr="003F4715">
        <w:rPr>
          <w:rFonts w:ascii="Times New Roman" w:hAnsi="Times New Roman" w:cs="Times New Roman"/>
          <w:sz w:val="28"/>
          <w:szCs w:val="28"/>
        </w:rPr>
        <w:t>.</w:t>
      </w:r>
      <w:r w:rsidR="00125ADC" w:rsidRPr="003F47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383C" w:rsidRPr="003F4715" w:rsidRDefault="00601BC2" w:rsidP="003F4715"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F4715">
        <w:rPr>
          <w:rFonts w:ascii="Times New Roman" w:hAnsi="Times New Roman" w:cs="Times New Roman"/>
          <w:sz w:val="28"/>
          <w:szCs w:val="28"/>
        </w:rPr>
        <w:t>Ежегодно советом депутатов утверждаются 2 кандидатуры по присвоению звания «Почетный житель муниципал</w:t>
      </w:r>
      <w:r w:rsidR="00A5605C" w:rsidRPr="003F4715">
        <w:rPr>
          <w:rFonts w:ascii="Times New Roman" w:hAnsi="Times New Roman" w:cs="Times New Roman"/>
          <w:sz w:val="28"/>
          <w:szCs w:val="28"/>
        </w:rPr>
        <w:t xml:space="preserve">ьного образования «Куйвозовское </w:t>
      </w:r>
      <w:r w:rsidRPr="003F4715">
        <w:rPr>
          <w:rFonts w:ascii="Times New Roman" w:hAnsi="Times New Roman" w:cs="Times New Roman"/>
          <w:sz w:val="28"/>
          <w:szCs w:val="28"/>
        </w:rPr>
        <w:t xml:space="preserve">сельское поселение». </w:t>
      </w:r>
    </w:p>
    <w:p w:rsidR="00C80D9C" w:rsidRPr="00B978B8" w:rsidRDefault="00B978B8" w:rsidP="00B978B8">
      <w:pPr>
        <w:pStyle w:val="a5"/>
        <w:spacing w:before="0" w:beforeAutospacing="0" w:after="0" w:afterAutospacing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C80D9C" w:rsidRPr="00B978B8">
        <w:rPr>
          <w:rFonts w:ascii="Times New Roman" w:hAnsi="Times New Roman" w:cs="Times New Roman"/>
          <w:color w:val="000000"/>
          <w:sz w:val="28"/>
          <w:szCs w:val="28"/>
        </w:rPr>
        <w:t>Конечно, проблемы были, есть и будут. И власти поселения стараются их увидеть и по возможности решать. Без участия населения, без обратной связи с жителями, сделать это сложно. Сегодня хочу выразить огромную благодарность всем неравнодушным жителям муниципального образования, общественным организациям, нашим ветеранам</w:t>
      </w:r>
      <w:r w:rsidR="0065067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C80D9C" w:rsidRPr="00B978B8">
        <w:rPr>
          <w:rFonts w:ascii="Times New Roman" w:hAnsi="Times New Roman" w:cs="Times New Roman"/>
          <w:color w:val="000000"/>
          <w:sz w:val="28"/>
          <w:szCs w:val="28"/>
        </w:rPr>
        <w:t xml:space="preserve"> совместно с которыми</w:t>
      </w:r>
      <w:r w:rsidR="0065067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C80D9C" w:rsidRPr="00B978B8">
        <w:rPr>
          <w:rFonts w:ascii="Times New Roman" w:hAnsi="Times New Roman" w:cs="Times New Roman"/>
          <w:color w:val="000000"/>
          <w:sz w:val="28"/>
          <w:szCs w:val="28"/>
        </w:rPr>
        <w:t xml:space="preserve"> мы на всех уровнях властей можем влиять на принятие жизненно важных решений.</w:t>
      </w:r>
    </w:p>
    <w:p w:rsidR="00C80D9C" w:rsidRPr="00B978B8" w:rsidRDefault="00C80D9C" w:rsidP="00B978B8">
      <w:pPr>
        <w:pStyle w:val="a5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978B8">
        <w:rPr>
          <w:rFonts w:ascii="Times New Roman" w:hAnsi="Times New Roman" w:cs="Times New Roman"/>
          <w:color w:val="000000"/>
          <w:sz w:val="28"/>
          <w:szCs w:val="28"/>
        </w:rPr>
        <w:t>Большое внимание в 2019 году уделено социально-значимым мероприятиям, среди которых: персональные поздравления и вручение ценных подарков. Не обделены вниманием участники и ветераны Великой Отечественной войны, труженики тыла, малолетние узники и блокад</w:t>
      </w:r>
      <w:r w:rsidR="00EB3C43" w:rsidRPr="00B978B8">
        <w:rPr>
          <w:rFonts w:ascii="Times New Roman" w:hAnsi="Times New Roman" w:cs="Times New Roman"/>
          <w:color w:val="000000"/>
          <w:sz w:val="28"/>
          <w:szCs w:val="28"/>
        </w:rPr>
        <w:t>ники, ветераны труда и инвалиды.</w:t>
      </w:r>
      <w:r w:rsidRPr="00B978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B3C43" w:rsidRPr="00B978B8" w:rsidRDefault="00EB3C43" w:rsidP="00B978B8">
      <w:pPr>
        <w:pStyle w:val="a5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978B8">
        <w:rPr>
          <w:rFonts w:ascii="Times New Roman" w:hAnsi="Times New Roman" w:cs="Times New Roman"/>
          <w:color w:val="000000"/>
          <w:sz w:val="28"/>
          <w:szCs w:val="28"/>
        </w:rPr>
        <w:t xml:space="preserve">Спасибо за помощь </w:t>
      </w:r>
      <w:r w:rsidR="00C80D9C" w:rsidRPr="00B978B8">
        <w:rPr>
          <w:rFonts w:ascii="Times New Roman" w:hAnsi="Times New Roman" w:cs="Times New Roman"/>
          <w:color w:val="000000"/>
          <w:sz w:val="28"/>
          <w:szCs w:val="28"/>
        </w:rPr>
        <w:t xml:space="preserve">предпринимателям поселения. </w:t>
      </w:r>
      <w:r w:rsidR="00B978B8">
        <w:rPr>
          <w:rFonts w:ascii="Times New Roman" w:hAnsi="Times New Roman" w:cs="Times New Roman"/>
          <w:sz w:val="28"/>
          <w:szCs w:val="28"/>
        </w:rPr>
        <w:t xml:space="preserve"> </w:t>
      </w:r>
      <w:r w:rsidR="008D5CB7" w:rsidRPr="00B978B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900B0" w:rsidRPr="00B978B8" w:rsidRDefault="00B978B8" w:rsidP="00B978B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B900B0" w:rsidRPr="00B978B8">
        <w:rPr>
          <w:rFonts w:ascii="Times New Roman" w:hAnsi="Times New Roman" w:cs="Times New Roman"/>
          <w:color w:val="000000"/>
          <w:sz w:val="28"/>
          <w:szCs w:val="28"/>
        </w:rPr>
        <w:t>За всеми цифрами и результатами стоит повседневный труд людей, работающих на благо нашего поселения. В этой связи хочу поблагодарить депутатов и сотрудников администрации, работников муниципальных предприятий и учреждений. Хочется сказать большое спасибо всем жителям муниципального образования за ваше понимание, за ваши советы, которые так порой необходимы нам, спасибо за то, что вы не остаетесь равнодушными и безразличными, помогаете решать наши общие проблемы, вносите свои предложения и коррективы.</w:t>
      </w:r>
    </w:p>
    <w:p w:rsidR="00B900B0" w:rsidRPr="00B978B8" w:rsidRDefault="00B978B8" w:rsidP="00B978B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900B0" w:rsidRPr="00B978B8">
        <w:rPr>
          <w:rFonts w:ascii="Times New Roman" w:hAnsi="Times New Roman" w:cs="Times New Roman"/>
          <w:color w:val="000000"/>
          <w:sz w:val="28"/>
          <w:szCs w:val="28"/>
        </w:rPr>
        <w:t>Подводя итоги прошедшего года, мы отмечаем не только достигнутые успехи, но говорим о наших проблемах и ставим задачи на будущее.</w:t>
      </w:r>
    </w:p>
    <w:p w:rsidR="00B900B0" w:rsidRPr="00B978B8" w:rsidRDefault="00B978B8" w:rsidP="00B978B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</w:t>
      </w:r>
      <w:r w:rsidR="00B900B0" w:rsidRPr="00B978B8">
        <w:rPr>
          <w:rFonts w:ascii="Times New Roman" w:hAnsi="Times New Roman" w:cs="Times New Roman"/>
          <w:color w:val="000000"/>
          <w:sz w:val="28"/>
          <w:szCs w:val="28"/>
        </w:rPr>
        <w:t>Это, прежде всего, целенаправленная работа по увеличению доходов бюджета, строительство и реконструкция объектов коммунальной инфраструктуры и социальной сферы, ремонт автодорог, благоустройство общественных и дворовых территорий, обустройство детских и спортивных площадок, активизировать на новом</w:t>
      </w:r>
      <w:r w:rsidR="009951C5" w:rsidRPr="00B978B8">
        <w:rPr>
          <w:rFonts w:ascii="Times New Roman" w:hAnsi="Times New Roman" w:cs="Times New Roman"/>
          <w:color w:val="000000"/>
          <w:sz w:val="28"/>
          <w:szCs w:val="28"/>
        </w:rPr>
        <w:t xml:space="preserve"> уровне работу «инициативной комиссии</w:t>
      </w:r>
      <w:proofErr w:type="gramStart"/>
      <w:r w:rsidR="009951C5" w:rsidRPr="00B978B8">
        <w:rPr>
          <w:rFonts w:ascii="Times New Roman" w:hAnsi="Times New Roman" w:cs="Times New Roman"/>
          <w:color w:val="000000"/>
          <w:sz w:val="28"/>
          <w:szCs w:val="28"/>
        </w:rPr>
        <w:t>»,  старост</w:t>
      </w:r>
      <w:proofErr w:type="gramEnd"/>
      <w:r w:rsidR="009951C5" w:rsidRPr="00B978B8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="00B900B0" w:rsidRPr="00B978B8">
        <w:rPr>
          <w:rFonts w:ascii="Times New Roman" w:hAnsi="Times New Roman" w:cs="Times New Roman"/>
          <w:color w:val="000000"/>
          <w:sz w:val="28"/>
          <w:szCs w:val="28"/>
        </w:rPr>
        <w:t xml:space="preserve"> общественных советов, продолжить развитие спорта и культуры, способствовать пропаганде здорового образа жизни. </w:t>
      </w:r>
    </w:p>
    <w:p w:rsidR="00B900B0" w:rsidRPr="00B978B8" w:rsidRDefault="00B978B8" w:rsidP="00B978B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900B0" w:rsidRPr="00B978B8">
        <w:rPr>
          <w:rFonts w:ascii="Times New Roman" w:hAnsi="Times New Roman" w:cs="Times New Roman"/>
          <w:color w:val="000000"/>
          <w:sz w:val="28"/>
          <w:szCs w:val="28"/>
        </w:rPr>
        <w:t>Наряду с работой по улучшению экономической ситуации в поселении, развитием его социальной сферы мы должны больше внимания уделять молодёжи - воспитанию в духе патриотизма, нравственности и здорового образа жизни.</w:t>
      </w:r>
    </w:p>
    <w:p w:rsidR="007E6A6B" w:rsidRPr="00B978B8" w:rsidRDefault="00B978B8" w:rsidP="00B978B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B900B0" w:rsidRPr="00B978B8">
        <w:rPr>
          <w:rFonts w:ascii="Times New Roman" w:hAnsi="Times New Roman" w:cs="Times New Roman"/>
          <w:color w:val="000000"/>
          <w:sz w:val="28"/>
          <w:szCs w:val="28"/>
        </w:rPr>
        <w:t xml:space="preserve">Не менее важным является взаимодействие органов местного самоуправления с населением по вопросам, касающимся всех сфер жизни! Главное, чтобы наши жители знали, что происходит в поселении, над чем мы работаем, какие проблемы решаем, что получается, а что - пока нет. Буду  признателен за </w:t>
      </w:r>
      <w:r w:rsidR="00B900B0" w:rsidRPr="00B978B8">
        <w:rPr>
          <w:rFonts w:ascii="Times New Roman" w:hAnsi="Times New Roman" w:cs="Times New Roman"/>
          <w:b/>
          <w:color w:val="000000"/>
          <w:sz w:val="28"/>
          <w:szCs w:val="28"/>
        </w:rPr>
        <w:t>конструктивную</w:t>
      </w:r>
      <w:r w:rsidR="00B900B0" w:rsidRPr="00B978B8">
        <w:rPr>
          <w:rFonts w:ascii="Times New Roman" w:hAnsi="Times New Roman" w:cs="Times New Roman"/>
          <w:color w:val="000000"/>
          <w:sz w:val="28"/>
          <w:szCs w:val="28"/>
        </w:rPr>
        <w:t xml:space="preserve"> к</w:t>
      </w:r>
      <w:r w:rsidR="00907EBB" w:rsidRPr="00B978B8">
        <w:rPr>
          <w:rFonts w:ascii="Times New Roman" w:hAnsi="Times New Roman" w:cs="Times New Roman"/>
          <w:color w:val="000000"/>
          <w:sz w:val="28"/>
          <w:szCs w:val="28"/>
        </w:rPr>
        <w:t>ритику, предложения и замечания.</w:t>
      </w:r>
    </w:p>
    <w:p w:rsidR="00FB5FD5" w:rsidRDefault="00B978B8" w:rsidP="00B978B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951C5" w:rsidRPr="00B978B8">
        <w:rPr>
          <w:rFonts w:ascii="Times New Roman" w:hAnsi="Times New Roman" w:cs="Times New Roman"/>
          <w:sz w:val="28"/>
          <w:szCs w:val="28"/>
        </w:rPr>
        <w:t>Желаю всем вам в 2020 году новых достижений и побед, реализации поставленных целей и задач, оптимизма, крепкого здоровья, мира и добра! Благополучия и счастья вашим се</w:t>
      </w:r>
      <w:r w:rsidR="0061749D">
        <w:rPr>
          <w:rFonts w:ascii="Times New Roman" w:hAnsi="Times New Roman" w:cs="Times New Roman"/>
          <w:sz w:val="28"/>
          <w:szCs w:val="28"/>
        </w:rPr>
        <w:t>мьям, а Куйвозовскому</w:t>
      </w:r>
      <w:bookmarkStart w:id="0" w:name="_GoBack"/>
      <w:bookmarkEnd w:id="0"/>
      <w:r w:rsidR="0061749D">
        <w:rPr>
          <w:rFonts w:ascii="Times New Roman" w:hAnsi="Times New Roman" w:cs="Times New Roman"/>
          <w:sz w:val="28"/>
          <w:szCs w:val="28"/>
        </w:rPr>
        <w:t xml:space="preserve"> </w:t>
      </w:r>
      <w:r w:rsidR="009951C5" w:rsidRPr="00B978B8">
        <w:rPr>
          <w:rFonts w:ascii="Times New Roman" w:hAnsi="Times New Roman" w:cs="Times New Roman"/>
          <w:sz w:val="28"/>
          <w:szCs w:val="28"/>
        </w:rPr>
        <w:t xml:space="preserve">сельскому </w:t>
      </w:r>
      <w:proofErr w:type="gramStart"/>
      <w:r w:rsidR="009951C5" w:rsidRPr="00B978B8">
        <w:rPr>
          <w:rFonts w:ascii="Times New Roman" w:hAnsi="Times New Roman" w:cs="Times New Roman"/>
          <w:sz w:val="28"/>
          <w:szCs w:val="28"/>
        </w:rPr>
        <w:t>поселению  дальнейшего</w:t>
      </w:r>
      <w:proofErr w:type="gramEnd"/>
      <w:r w:rsidR="009951C5" w:rsidRPr="00B978B8">
        <w:rPr>
          <w:rFonts w:ascii="Times New Roman" w:hAnsi="Times New Roman" w:cs="Times New Roman"/>
          <w:sz w:val="28"/>
          <w:szCs w:val="28"/>
        </w:rPr>
        <w:t xml:space="preserve"> поступательного развития и процветания.</w:t>
      </w:r>
    </w:p>
    <w:p w:rsidR="00FB5FD5" w:rsidRDefault="00FB5FD5" w:rsidP="00B978B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B1868" w:rsidRPr="00FB5FD5" w:rsidRDefault="00FB5FD5" w:rsidP="00B978B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Глава муниципального образования</w:t>
      </w:r>
      <w:r w:rsidR="00AB1868" w:rsidRPr="00B978B8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D65F37" w:rsidRPr="00B978B8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E63E98">
        <w:rPr>
          <w:rFonts w:ascii="Times New Roman" w:hAnsi="Times New Roman" w:cs="Times New Roman"/>
          <w:sz w:val="28"/>
          <w:szCs w:val="28"/>
        </w:rPr>
        <w:t>А.Е.Горюшкин</w:t>
      </w:r>
      <w:proofErr w:type="spellEnd"/>
    </w:p>
    <w:p w:rsidR="00B978B8" w:rsidRPr="00B978B8" w:rsidRDefault="00B978B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978B8" w:rsidRPr="00B978B8" w:rsidSect="00B978B8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B"/>
    <w:multiLevelType w:val="multi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5BD"/>
    <w:rsid w:val="0000367A"/>
    <w:rsid w:val="00015B2D"/>
    <w:rsid w:val="000266D6"/>
    <w:rsid w:val="00033A94"/>
    <w:rsid w:val="00036623"/>
    <w:rsid w:val="00041DAA"/>
    <w:rsid w:val="00053118"/>
    <w:rsid w:val="000752AA"/>
    <w:rsid w:val="00077CD2"/>
    <w:rsid w:val="00084685"/>
    <w:rsid w:val="00087BDC"/>
    <w:rsid w:val="00094C0F"/>
    <w:rsid w:val="00096854"/>
    <w:rsid w:val="000A33B9"/>
    <w:rsid w:val="000B2C82"/>
    <w:rsid w:val="000B3899"/>
    <w:rsid w:val="000B55FF"/>
    <w:rsid w:val="000C0BC8"/>
    <w:rsid w:val="000C3D84"/>
    <w:rsid w:val="000C67B6"/>
    <w:rsid w:val="000C7C58"/>
    <w:rsid w:val="000E3198"/>
    <w:rsid w:val="000E3E20"/>
    <w:rsid w:val="000E46F5"/>
    <w:rsid w:val="00102992"/>
    <w:rsid w:val="00115270"/>
    <w:rsid w:val="0011686A"/>
    <w:rsid w:val="00125ADC"/>
    <w:rsid w:val="0012794C"/>
    <w:rsid w:val="00131714"/>
    <w:rsid w:val="00151342"/>
    <w:rsid w:val="0016359F"/>
    <w:rsid w:val="0016503C"/>
    <w:rsid w:val="00184574"/>
    <w:rsid w:val="0018475B"/>
    <w:rsid w:val="0019001E"/>
    <w:rsid w:val="0019137E"/>
    <w:rsid w:val="001965C3"/>
    <w:rsid w:val="001A2E92"/>
    <w:rsid w:val="001B36ED"/>
    <w:rsid w:val="001C0639"/>
    <w:rsid w:val="001C0D20"/>
    <w:rsid w:val="001C356C"/>
    <w:rsid w:val="001D0DCC"/>
    <w:rsid w:val="001E28C7"/>
    <w:rsid w:val="001F4BA0"/>
    <w:rsid w:val="00213EE7"/>
    <w:rsid w:val="00217779"/>
    <w:rsid w:val="00220DED"/>
    <w:rsid w:val="00221E2E"/>
    <w:rsid w:val="002234C7"/>
    <w:rsid w:val="00234D0F"/>
    <w:rsid w:val="002407A9"/>
    <w:rsid w:val="00247520"/>
    <w:rsid w:val="002744E7"/>
    <w:rsid w:val="002C4045"/>
    <w:rsid w:val="002C41F3"/>
    <w:rsid w:val="002D120C"/>
    <w:rsid w:val="002D5524"/>
    <w:rsid w:val="002E2392"/>
    <w:rsid w:val="002E3CCD"/>
    <w:rsid w:val="002F57BE"/>
    <w:rsid w:val="002F5CAC"/>
    <w:rsid w:val="003008F9"/>
    <w:rsid w:val="00304180"/>
    <w:rsid w:val="00306815"/>
    <w:rsid w:val="00312651"/>
    <w:rsid w:val="0033022A"/>
    <w:rsid w:val="00350F3D"/>
    <w:rsid w:val="003650F0"/>
    <w:rsid w:val="003A7994"/>
    <w:rsid w:val="003B48B4"/>
    <w:rsid w:val="003D7562"/>
    <w:rsid w:val="003E24D6"/>
    <w:rsid w:val="003F3E01"/>
    <w:rsid w:val="003F4715"/>
    <w:rsid w:val="00402EB6"/>
    <w:rsid w:val="0040399C"/>
    <w:rsid w:val="00405211"/>
    <w:rsid w:val="0040649A"/>
    <w:rsid w:val="00406A08"/>
    <w:rsid w:val="004072FD"/>
    <w:rsid w:val="00407A79"/>
    <w:rsid w:val="0043298A"/>
    <w:rsid w:val="00441770"/>
    <w:rsid w:val="00445A87"/>
    <w:rsid w:val="0044649C"/>
    <w:rsid w:val="00447B80"/>
    <w:rsid w:val="00453967"/>
    <w:rsid w:val="00454F25"/>
    <w:rsid w:val="0046043A"/>
    <w:rsid w:val="00465ED8"/>
    <w:rsid w:val="00470DF1"/>
    <w:rsid w:val="00484C50"/>
    <w:rsid w:val="004865AA"/>
    <w:rsid w:val="004A14DB"/>
    <w:rsid w:val="004A1765"/>
    <w:rsid w:val="004C26CF"/>
    <w:rsid w:val="004C2DA6"/>
    <w:rsid w:val="004C658C"/>
    <w:rsid w:val="004C6A05"/>
    <w:rsid w:val="004D0C08"/>
    <w:rsid w:val="004D4275"/>
    <w:rsid w:val="004E134B"/>
    <w:rsid w:val="004F115A"/>
    <w:rsid w:val="00511DE7"/>
    <w:rsid w:val="00514B9D"/>
    <w:rsid w:val="00525E2A"/>
    <w:rsid w:val="00532E0C"/>
    <w:rsid w:val="005630D5"/>
    <w:rsid w:val="005725AD"/>
    <w:rsid w:val="0057603F"/>
    <w:rsid w:val="00586C45"/>
    <w:rsid w:val="005C16DB"/>
    <w:rsid w:val="005C25BD"/>
    <w:rsid w:val="005D36FA"/>
    <w:rsid w:val="005D3FEE"/>
    <w:rsid w:val="005D7371"/>
    <w:rsid w:val="005E4D48"/>
    <w:rsid w:val="005F483A"/>
    <w:rsid w:val="005F6AC1"/>
    <w:rsid w:val="005F7BB3"/>
    <w:rsid w:val="00601BC2"/>
    <w:rsid w:val="0061749D"/>
    <w:rsid w:val="006201F0"/>
    <w:rsid w:val="00622457"/>
    <w:rsid w:val="00624C40"/>
    <w:rsid w:val="00626DAA"/>
    <w:rsid w:val="0063181D"/>
    <w:rsid w:val="006338AF"/>
    <w:rsid w:val="00645C8E"/>
    <w:rsid w:val="0065067C"/>
    <w:rsid w:val="00667478"/>
    <w:rsid w:val="00671B4C"/>
    <w:rsid w:val="00676F84"/>
    <w:rsid w:val="0067741A"/>
    <w:rsid w:val="006847D5"/>
    <w:rsid w:val="00692F97"/>
    <w:rsid w:val="006A0807"/>
    <w:rsid w:val="006F66E6"/>
    <w:rsid w:val="00702C41"/>
    <w:rsid w:val="0070536D"/>
    <w:rsid w:val="00705BB1"/>
    <w:rsid w:val="0071580F"/>
    <w:rsid w:val="0072068C"/>
    <w:rsid w:val="00745881"/>
    <w:rsid w:val="00751911"/>
    <w:rsid w:val="0076786F"/>
    <w:rsid w:val="007805AD"/>
    <w:rsid w:val="0079137D"/>
    <w:rsid w:val="007978B8"/>
    <w:rsid w:val="007A136D"/>
    <w:rsid w:val="007B3D90"/>
    <w:rsid w:val="007C7E07"/>
    <w:rsid w:val="007D45D6"/>
    <w:rsid w:val="007D4A20"/>
    <w:rsid w:val="007E230C"/>
    <w:rsid w:val="007E44ED"/>
    <w:rsid w:val="007E5CCB"/>
    <w:rsid w:val="007E6A6B"/>
    <w:rsid w:val="008045F4"/>
    <w:rsid w:val="008133BF"/>
    <w:rsid w:val="00842905"/>
    <w:rsid w:val="00843FAC"/>
    <w:rsid w:val="0084645A"/>
    <w:rsid w:val="00853581"/>
    <w:rsid w:val="00855370"/>
    <w:rsid w:val="008803B4"/>
    <w:rsid w:val="00880FEA"/>
    <w:rsid w:val="0088438D"/>
    <w:rsid w:val="0089022B"/>
    <w:rsid w:val="00895D99"/>
    <w:rsid w:val="008C0FC2"/>
    <w:rsid w:val="008D5CB7"/>
    <w:rsid w:val="008E10BD"/>
    <w:rsid w:val="008E227C"/>
    <w:rsid w:val="00904C36"/>
    <w:rsid w:val="00907EBB"/>
    <w:rsid w:val="00910027"/>
    <w:rsid w:val="00910A5C"/>
    <w:rsid w:val="00912954"/>
    <w:rsid w:val="00912E37"/>
    <w:rsid w:val="00934DED"/>
    <w:rsid w:val="00935317"/>
    <w:rsid w:val="00970F81"/>
    <w:rsid w:val="009862EA"/>
    <w:rsid w:val="009951C5"/>
    <w:rsid w:val="009A4032"/>
    <w:rsid w:val="009B383C"/>
    <w:rsid w:val="009B460C"/>
    <w:rsid w:val="009C66E9"/>
    <w:rsid w:val="009D611B"/>
    <w:rsid w:val="009E3512"/>
    <w:rsid w:val="009F3A43"/>
    <w:rsid w:val="00A02EA6"/>
    <w:rsid w:val="00A05C11"/>
    <w:rsid w:val="00A063EA"/>
    <w:rsid w:val="00A07CE7"/>
    <w:rsid w:val="00A107D3"/>
    <w:rsid w:val="00A31FF4"/>
    <w:rsid w:val="00A36C37"/>
    <w:rsid w:val="00A4004B"/>
    <w:rsid w:val="00A4586F"/>
    <w:rsid w:val="00A5605C"/>
    <w:rsid w:val="00A802F2"/>
    <w:rsid w:val="00A87095"/>
    <w:rsid w:val="00A93A61"/>
    <w:rsid w:val="00A945EB"/>
    <w:rsid w:val="00AA77ED"/>
    <w:rsid w:val="00AA7AA1"/>
    <w:rsid w:val="00AB1868"/>
    <w:rsid w:val="00AB7916"/>
    <w:rsid w:val="00AD47A9"/>
    <w:rsid w:val="00AD49AE"/>
    <w:rsid w:val="00AE3CA8"/>
    <w:rsid w:val="00AE4A13"/>
    <w:rsid w:val="00B07097"/>
    <w:rsid w:val="00B175E7"/>
    <w:rsid w:val="00B26B3B"/>
    <w:rsid w:val="00B34A45"/>
    <w:rsid w:val="00B3681D"/>
    <w:rsid w:val="00B414BA"/>
    <w:rsid w:val="00B46079"/>
    <w:rsid w:val="00B46333"/>
    <w:rsid w:val="00B537D3"/>
    <w:rsid w:val="00B53D7E"/>
    <w:rsid w:val="00B62A3C"/>
    <w:rsid w:val="00B644D1"/>
    <w:rsid w:val="00B74D9E"/>
    <w:rsid w:val="00B900B0"/>
    <w:rsid w:val="00B95288"/>
    <w:rsid w:val="00B978B8"/>
    <w:rsid w:val="00BC253F"/>
    <w:rsid w:val="00BD2117"/>
    <w:rsid w:val="00C000A5"/>
    <w:rsid w:val="00C11951"/>
    <w:rsid w:val="00C20B05"/>
    <w:rsid w:val="00C22B7D"/>
    <w:rsid w:val="00C24429"/>
    <w:rsid w:val="00C26719"/>
    <w:rsid w:val="00C36CB4"/>
    <w:rsid w:val="00C40397"/>
    <w:rsid w:val="00C41F87"/>
    <w:rsid w:val="00C44E0A"/>
    <w:rsid w:val="00C80D9C"/>
    <w:rsid w:val="00C9390F"/>
    <w:rsid w:val="00CA712C"/>
    <w:rsid w:val="00CB2738"/>
    <w:rsid w:val="00CB416C"/>
    <w:rsid w:val="00CC13B9"/>
    <w:rsid w:val="00CD13EB"/>
    <w:rsid w:val="00CF0486"/>
    <w:rsid w:val="00CF7127"/>
    <w:rsid w:val="00D12E33"/>
    <w:rsid w:val="00D15646"/>
    <w:rsid w:val="00D35C5A"/>
    <w:rsid w:val="00D426F6"/>
    <w:rsid w:val="00D65F37"/>
    <w:rsid w:val="00D71BAB"/>
    <w:rsid w:val="00D84C8F"/>
    <w:rsid w:val="00D86C2E"/>
    <w:rsid w:val="00D910AB"/>
    <w:rsid w:val="00DC3AAC"/>
    <w:rsid w:val="00DC62FE"/>
    <w:rsid w:val="00DD6668"/>
    <w:rsid w:val="00DE27D3"/>
    <w:rsid w:val="00DE4893"/>
    <w:rsid w:val="00DF5E13"/>
    <w:rsid w:val="00E364EF"/>
    <w:rsid w:val="00E45B73"/>
    <w:rsid w:val="00E63E98"/>
    <w:rsid w:val="00E76FEB"/>
    <w:rsid w:val="00E85032"/>
    <w:rsid w:val="00E85E26"/>
    <w:rsid w:val="00E9311A"/>
    <w:rsid w:val="00EA3D3A"/>
    <w:rsid w:val="00EB3C43"/>
    <w:rsid w:val="00ED0CB0"/>
    <w:rsid w:val="00ED2EE8"/>
    <w:rsid w:val="00F07D78"/>
    <w:rsid w:val="00F16BC0"/>
    <w:rsid w:val="00F21195"/>
    <w:rsid w:val="00F25C36"/>
    <w:rsid w:val="00F544D2"/>
    <w:rsid w:val="00F600C5"/>
    <w:rsid w:val="00F72B7A"/>
    <w:rsid w:val="00F929A7"/>
    <w:rsid w:val="00FA1207"/>
    <w:rsid w:val="00FB21A1"/>
    <w:rsid w:val="00FB5FD5"/>
    <w:rsid w:val="00FD5BB3"/>
    <w:rsid w:val="00FF2B47"/>
    <w:rsid w:val="00FF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D4B24B-7B63-4308-9D06-C0055E528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0D5"/>
  </w:style>
  <w:style w:type="paragraph" w:styleId="1">
    <w:name w:val="heading 1"/>
    <w:basedOn w:val="a"/>
    <w:next w:val="a"/>
    <w:link w:val="10"/>
    <w:uiPriority w:val="9"/>
    <w:qFormat/>
    <w:rsid w:val="008C0FC2"/>
    <w:pPr>
      <w:keepNext/>
      <w:keepLines/>
      <w:widowControl w:val="0"/>
      <w:suppressAutoHyphen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kern w:val="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0D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C0D20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rsid w:val="00D84C8F"/>
    <w:pPr>
      <w:spacing w:before="100" w:beforeAutospacing="1" w:after="100" w:afterAutospacing="1" w:line="270" w:lineRule="atLeast"/>
      <w:jc w:val="both"/>
    </w:pPr>
    <w:rPr>
      <w:rFonts w:ascii="Arial" w:eastAsia="Times New Roman" w:hAnsi="Arial" w:cs="Arial"/>
      <w:color w:val="333333"/>
      <w:sz w:val="18"/>
      <w:szCs w:val="18"/>
      <w:lang w:eastAsia="ru-RU"/>
    </w:rPr>
  </w:style>
  <w:style w:type="paragraph" w:customStyle="1" w:styleId="ConsTitle">
    <w:name w:val="ConsTitle"/>
    <w:rsid w:val="00C403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page-mainlead">
    <w:name w:val="page-main__lead"/>
    <w:basedOn w:val="a"/>
    <w:rsid w:val="00C403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rsid w:val="00F544D2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Основной текст Знак"/>
    <w:basedOn w:val="a0"/>
    <w:link w:val="a6"/>
    <w:uiPriority w:val="99"/>
    <w:rsid w:val="00F544D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7">
    <w:name w:val="Style7"/>
    <w:basedOn w:val="a"/>
    <w:rsid w:val="00131714"/>
    <w:pPr>
      <w:widowControl w:val="0"/>
      <w:autoSpaceDE w:val="0"/>
      <w:autoSpaceDN w:val="0"/>
      <w:adjustRightInd w:val="0"/>
      <w:spacing w:after="0" w:line="21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1195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8">
    <w:name w:val="No Spacing"/>
    <w:uiPriority w:val="1"/>
    <w:qFormat/>
    <w:rsid w:val="00C11951"/>
    <w:pPr>
      <w:spacing w:after="0" w:line="240" w:lineRule="auto"/>
    </w:pPr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5F48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basedOn w:val="a0"/>
    <w:rsid w:val="005F483A"/>
    <w:rPr>
      <w:rFonts w:ascii="Arial" w:hAnsi="Arial" w:cs="Arial"/>
      <w:sz w:val="18"/>
      <w:szCs w:val="18"/>
    </w:rPr>
  </w:style>
  <w:style w:type="paragraph" w:customStyle="1" w:styleId="11">
    <w:name w:val="Абзац списка1"/>
    <w:basedOn w:val="a"/>
    <w:uiPriority w:val="99"/>
    <w:qFormat/>
    <w:rsid w:val="005F483A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basedOn w:val="a0"/>
    <w:rsid w:val="005F483A"/>
    <w:rPr>
      <w:rFonts w:ascii="Times New Roman" w:hAnsi="Times New Roman" w:cs="Times New Roman" w:hint="default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8C0FC2"/>
    <w:rPr>
      <w:rFonts w:ascii="Cambria" w:eastAsia="Times New Roman" w:hAnsi="Cambria" w:cs="Times New Roman"/>
      <w:b/>
      <w:bCs/>
      <w:color w:val="365F91"/>
      <w:kern w:val="1"/>
      <w:sz w:val="28"/>
      <w:szCs w:val="28"/>
    </w:rPr>
  </w:style>
  <w:style w:type="paragraph" w:styleId="aa">
    <w:name w:val="List Paragraph"/>
    <w:basedOn w:val="a"/>
    <w:uiPriority w:val="34"/>
    <w:qFormat/>
    <w:rsid w:val="008C0FC2"/>
    <w:pPr>
      <w:widowControl w:val="0"/>
      <w:suppressAutoHyphens/>
      <w:spacing w:after="0" w:line="240" w:lineRule="auto"/>
      <w:ind w:left="720"/>
      <w:contextualSpacing/>
    </w:pPr>
    <w:rPr>
      <w:rFonts w:ascii="Arial" w:eastAsia="Lucida Sans Unicode" w:hAnsi="Arial" w:cs="Times New Roman"/>
      <w:kern w:val="1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0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E54C81-0E30-44C5-BEB1-62ED41D80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8</Pages>
  <Words>3221</Words>
  <Characters>18366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Кривенко</dc:creator>
  <cp:keywords/>
  <dc:description/>
  <cp:lastModifiedBy>1</cp:lastModifiedBy>
  <cp:revision>95</cp:revision>
  <cp:lastPrinted>2020-03-12T14:01:00Z</cp:lastPrinted>
  <dcterms:created xsi:type="dcterms:W3CDTF">2020-03-10T13:34:00Z</dcterms:created>
  <dcterms:modified xsi:type="dcterms:W3CDTF">2020-03-12T14:37:00Z</dcterms:modified>
</cp:coreProperties>
</file>